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4D4" w:rsidRPr="00171C23" w:rsidRDefault="002764D4" w:rsidP="00634EE4">
      <w:pPr>
        <w:spacing w:line="300" w:lineRule="atLeast"/>
        <w:jc w:val="center"/>
        <w:rPr>
          <w:b/>
          <w:bCs/>
          <w:sz w:val="22"/>
          <w:szCs w:val="22"/>
        </w:rPr>
      </w:pPr>
      <w:r w:rsidRPr="00171C23">
        <w:rPr>
          <w:b/>
          <w:bCs/>
          <w:sz w:val="22"/>
          <w:szCs w:val="22"/>
        </w:rPr>
        <w:t>Procedura (instrukcja) postępowania ze zwierzętami</w:t>
      </w:r>
    </w:p>
    <w:p w:rsidR="002764D4" w:rsidRPr="00171C23" w:rsidRDefault="002764D4" w:rsidP="00634EE4">
      <w:pPr>
        <w:spacing w:line="300" w:lineRule="atLeast"/>
        <w:jc w:val="center"/>
        <w:rPr>
          <w:b/>
          <w:bCs/>
          <w:sz w:val="22"/>
          <w:szCs w:val="22"/>
        </w:rPr>
      </w:pPr>
      <w:r w:rsidRPr="00171C23">
        <w:rPr>
          <w:b/>
          <w:bCs/>
          <w:sz w:val="22"/>
          <w:szCs w:val="22"/>
        </w:rPr>
        <w:t xml:space="preserve"> </w:t>
      </w:r>
      <w:proofErr w:type="gramStart"/>
      <w:r w:rsidRPr="00171C23">
        <w:rPr>
          <w:b/>
          <w:bCs/>
          <w:sz w:val="22"/>
          <w:szCs w:val="22"/>
        </w:rPr>
        <w:t>w</w:t>
      </w:r>
      <w:proofErr w:type="gramEnd"/>
      <w:r w:rsidRPr="00171C23">
        <w:rPr>
          <w:b/>
          <w:bCs/>
          <w:sz w:val="22"/>
          <w:szCs w:val="22"/>
        </w:rPr>
        <w:t xml:space="preserve"> Schronisku dla </w:t>
      </w:r>
      <w:r>
        <w:rPr>
          <w:b/>
          <w:bCs/>
          <w:sz w:val="22"/>
          <w:szCs w:val="22"/>
        </w:rPr>
        <w:t>Bezdomnych Zwierząt w Dobrej</w:t>
      </w:r>
    </w:p>
    <w:p w:rsidR="002764D4" w:rsidRPr="00171C23" w:rsidRDefault="002764D4" w:rsidP="00634EE4">
      <w:pPr>
        <w:spacing w:line="300" w:lineRule="atLeast"/>
        <w:jc w:val="both"/>
        <w:rPr>
          <w:sz w:val="22"/>
          <w:szCs w:val="22"/>
        </w:rPr>
      </w:pPr>
    </w:p>
    <w:p w:rsidR="002764D4" w:rsidRPr="00171C23" w:rsidRDefault="002764D4" w:rsidP="00634EE4">
      <w:pPr>
        <w:spacing w:line="300" w:lineRule="atLeast"/>
        <w:jc w:val="both"/>
        <w:rPr>
          <w:b/>
          <w:bCs/>
          <w:sz w:val="22"/>
          <w:szCs w:val="22"/>
        </w:rPr>
      </w:pPr>
      <w:r w:rsidRPr="00171C23">
        <w:rPr>
          <w:b/>
          <w:bCs/>
          <w:sz w:val="22"/>
          <w:szCs w:val="22"/>
        </w:rPr>
        <w:t>Cel procedury:</w:t>
      </w:r>
    </w:p>
    <w:p w:rsidR="002764D4" w:rsidRPr="00171C23" w:rsidRDefault="002764D4" w:rsidP="00634EE4">
      <w:p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Przyjmowanie w sposób bezpieczny dla pracowników</w:t>
      </w:r>
      <w:r>
        <w:rPr>
          <w:sz w:val="22"/>
          <w:szCs w:val="22"/>
        </w:rPr>
        <w:t>,</w:t>
      </w:r>
      <w:r w:rsidRPr="00171C23">
        <w:rPr>
          <w:sz w:val="22"/>
          <w:szCs w:val="22"/>
        </w:rPr>
        <w:t xml:space="preserve"> a jednocześnie humanitarny dla zwierząt, nowych podopiecznych Schroniska. Prawidłowa i bezpieczna opieka nad zwierzętami oraz zabezpieczenie bazy materialnej dla zwierząt.</w:t>
      </w:r>
    </w:p>
    <w:p w:rsidR="002764D4" w:rsidRPr="00171C23" w:rsidRDefault="002764D4" w:rsidP="00634EE4">
      <w:pPr>
        <w:spacing w:before="120" w:line="300" w:lineRule="atLeast"/>
        <w:jc w:val="both"/>
        <w:rPr>
          <w:b/>
          <w:bCs/>
          <w:sz w:val="22"/>
          <w:szCs w:val="22"/>
        </w:rPr>
      </w:pPr>
      <w:r w:rsidRPr="00171C23">
        <w:rPr>
          <w:b/>
          <w:bCs/>
          <w:sz w:val="22"/>
          <w:szCs w:val="22"/>
        </w:rPr>
        <w:t>Stosowanie:</w:t>
      </w:r>
    </w:p>
    <w:p w:rsidR="002764D4" w:rsidRPr="00171C23" w:rsidRDefault="002764D4" w:rsidP="00634EE4">
      <w:p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Wszyscy pracownicy mający kontakt ze zwierzętami.</w:t>
      </w:r>
    </w:p>
    <w:p w:rsidR="002764D4" w:rsidRPr="00171C23" w:rsidRDefault="002764D4" w:rsidP="00634EE4">
      <w:p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I. Przyjęcie nowego zwierzęcia do schroniska.</w:t>
      </w:r>
    </w:p>
    <w:p w:rsidR="002764D4" w:rsidRPr="00171C23" w:rsidRDefault="002764D4" w:rsidP="00634EE4">
      <w:p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II. Opieka nad przebywającymi zwierzętami:</w:t>
      </w:r>
    </w:p>
    <w:p w:rsidR="002764D4" w:rsidRPr="00171C23" w:rsidRDefault="002764D4" w:rsidP="00634EE4">
      <w:pPr>
        <w:numPr>
          <w:ilvl w:val="1"/>
          <w:numId w:val="1"/>
        </w:numPr>
        <w:spacing w:line="300" w:lineRule="atLeast"/>
        <w:jc w:val="both"/>
        <w:rPr>
          <w:sz w:val="22"/>
          <w:szCs w:val="22"/>
        </w:rPr>
      </w:pPr>
      <w:proofErr w:type="gramStart"/>
      <w:r w:rsidRPr="00171C23">
        <w:rPr>
          <w:sz w:val="22"/>
          <w:szCs w:val="22"/>
        </w:rPr>
        <w:t>badanie</w:t>
      </w:r>
      <w:proofErr w:type="gramEnd"/>
      <w:r w:rsidRPr="00171C23">
        <w:rPr>
          <w:sz w:val="22"/>
          <w:szCs w:val="22"/>
        </w:rPr>
        <w:t xml:space="preserve"> zwierząt</w:t>
      </w:r>
    </w:p>
    <w:p w:rsidR="002764D4" w:rsidRPr="00171C23" w:rsidRDefault="002764D4" w:rsidP="00634EE4">
      <w:pPr>
        <w:numPr>
          <w:ilvl w:val="1"/>
          <w:numId w:val="1"/>
        </w:numPr>
        <w:spacing w:line="300" w:lineRule="atLeast"/>
        <w:jc w:val="both"/>
        <w:rPr>
          <w:sz w:val="22"/>
          <w:szCs w:val="22"/>
        </w:rPr>
      </w:pPr>
      <w:proofErr w:type="gramStart"/>
      <w:r w:rsidRPr="00171C23">
        <w:rPr>
          <w:sz w:val="22"/>
          <w:szCs w:val="22"/>
        </w:rPr>
        <w:t>karmienie</w:t>
      </w:r>
      <w:proofErr w:type="gramEnd"/>
      <w:r w:rsidRPr="00171C23">
        <w:rPr>
          <w:sz w:val="22"/>
          <w:szCs w:val="22"/>
        </w:rPr>
        <w:t xml:space="preserve"> zwierząt</w:t>
      </w:r>
    </w:p>
    <w:p w:rsidR="002764D4" w:rsidRPr="00171C23" w:rsidRDefault="002764D4" w:rsidP="00634EE4">
      <w:pPr>
        <w:numPr>
          <w:ilvl w:val="1"/>
          <w:numId w:val="1"/>
        </w:numPr>
        <w:spacing w:line="300" w:lineRule="atLeast"/>
        <w:jc w:val="both"/>
        <w:rPr>
          <w:sz w:val="22"/>
          <w:szCs w:val="22"/>
        </w:rPr>
      </w:pPr>
      <w:proofErr w:type="gramStart"/>
      <w:r w:rsidRPr="00171C23">
        <w:rPr>
          <w:sz w:val="22"/>
          <w:szCs w:val="22"/>
        </w:rPr>
        <w:t>czyszczenie</w:t>
      </w:r>
      <w:proofErr w:type="gramEnd"/>
      <w:r w:rsidRPr="00171C23">
        <w:rPr>
          <w:sz w:val="22"/>
          <w:szCs w:val="22"/>
        </w:rPr>
        <w:t xml:space="preserve"> klatek i inne prace pomocnicze</w:t>
      </w:r>
    </w:p>
    <w:p w:rsidR="002764D4" w:rsidRPr="00171C23" w:rsidRDefault="002764D4" w:rsidP="00634EE4">
      <w:p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III. Oddawanie zwierząt do adopcji.</w:t>
      </w:r>
    </w:p>
    <w:p w:rsidR="002764D4" w:rsidRPr="00171C23" w:rsidRDefault="002764D4" w:rsidP="00634EE4">
      <w:p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IV. Postępowanie w sytuacji zagrożeń (awaryjnej).</w:t>
      </w:r>
    </w:p>
    <w:p w:rsidR="002764D4" w:rsidRPr="00171C23" w:rsidRDefault="002764D4" w:rsidP="00634EE4">
      <w:pPr>
        <w:spacing w:line="300" w:lineRule="atLeast"/>
        <w:ind w:left="360"/>
        <w:jc w:val="both"/>
        <w:rPr>
          <w:sz w:val="22"/>
          <w:szCs w:val="22"/>
        </w:rPr>
      </w:pPr>
    </w:p>
    <w:p w:rsidR="002764D4" w:rsidRPr="00171C23" w:rsidRDefault="002764D4" w:rsidP="00634EE4">
      <w:pPr>
        <w:spacing w:line="300" w:lineRule="atLeast"/>
        <w:jc w:val="both"/>
      </w:pPr>
      <w:r w:rsidRPr="00171C23">
        <w:rPr>
          <w:b/>
          <w:bCs/>
        </w:rPr>
        <w:t>I. Przyjęcie nowego zwierzęcia do Schroniska</w:t>
      </w:r>
    </w:p>
    <w:p w:rsidR="002764D4" w:rsidRPr="00171C23" w:rsidRDefault="002764D4" w:rsidP="00634EE4">
      <w:p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Przyjmując nowe zwierzęta do Schroniska należy zbadać każde zwierzę. Badanie przeprowadza lekarz weterynarii. Do zwierzęcia należy podejść w zależności od jego stanu psychofizycznego. Zwierzę wykazujące wysoki poziom stresu jest zaliczane do zwierząt niebezpiecznych i w takich wypadkach badanie powinno odbyć się, w co najmniej dwie osoby, z zachowaniem szczególnych środków ostrożności oraz ochron indywidualnych i zbiorowych takich jak:</w:t>
      </w:r>
    </w:p>
    <w:p w:rsidR="002764D4" w:rsidRPr="00171C23" w:rsidRDefault="002764D4" w:rsidP="00634EE4">
      <w:pPr>
        <w:spacing w:line="300" w:lineRule="atLeast"/>
        <w:ind w:firstLine="284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- kaganiec,</w:t>
      </w:r>
    </w:p>
    <w:p w:rsidR="002764D4" w:rsidRPr="00171C23" w:rsidRDefault="002764D4" w:rsidP="00634EE4">
      <w:pPr>
        <w:spacing w:line="300" w:lineRule="atLeast"/>
        <w:ind w:firstLine="284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- smycz,</w:t>
      </w:r>
    </w:p>
    <w:p w:rsidR="002764D4" w:rsidRPr="00171C23" w:rsidRDefault="002764D4" w:rsidP="00634EE4">
      <w:pPr>
        <w:spacing w:line="300" w:lineRule="atLeast"/>
        <w:ind w:firstLine="284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- arkan,</w:t>
      </w:r>
    </w:p>
    <w:p w:rsidR="002764D4" w:rsidRPr="00171C23" w:rsidRDefault="002764D4" w:rsidP="00634EE4">
      <w:pPr>
        <w:spacing w:line="300" w:lineRule="atLeast"/>
        <w:ind w:firstLine="284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- klatka zabiegowa,</w:t>
      </w:r>
    </w:p>
    <w:p w:rsidR="002764D4" w:rsidRPr="00171C23" w:rsidRDefault="002764D4" w:rsidP="00634EE4">
      <w:pPr>
        <w:spacing w:line="300" w:lineRule="atLeast"/>
        <w:ind w:firstLine="284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- rękawice wzmocnione.</w:t>
      </w:r>
    </w:p>
    <w:p w:rsidR="002764D4" w:rsidRPr="00171C23" w:rsidRDefault="002764D4" w:rsidP="00634EE4">
      <w:p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 xml:space="preserve">Należy zwrócić uwagę, aby przy stosowaniu </w:t>
      </w:r>
      <w:proofErr w:type="spellStart"/>
      <w:r w:rsidRPr="00171C23">
        <w:rPr>
          <w:sz w:val="22"/>
          <w:szCs w:val="22"/>
        </w:rPr>
        <w:t>arkana</w:t>
      </w:r>
      <w:proofErr w:type="spellEnd"/>
      <w:r w:rsidRPr="00171C23">
        <w:rPr>
          <w:sz w:val="22"/>
          <w:szCs w:val="22"/>
        </w:rPr>
        <w:t xml:space="preserve">, po jego założeniu na szyję zwierzęcia zacisnąć linkę na tyle mocno, aby zwierzę utrzymać, ale nie nazbyt mocno by zwierzę się nie dusiło. W tym czasie lekarz powinien podejść do zwierzęcia (najlepiej od tyłu, poza polem jego widzenia) i zaaplikować mu odpowiednie w danej chwili farmaceutyki. Jeżeli sytuacja tego wymaga należy założyć zwierzęciu dostosowany do jego wielkości kaganiec. </w:t>
      </w:r>
    </w:p>
    <w:p w:rsidR="002764D4" w:rsidRDefault="002764D4" w:rsidP="00634EE4">
      <w:pPr>
        <w:spacing w:before="120" w:line="300" w:lineRule="atLeast"/>
        <w:jc w:val="both"/>
        <w:rPr>
          <w:b/>
          <w:bCs/>
          <w:sz w:val="22"/>
          <w:szCs w:val="22"/>
        </w:rPr>
      </w:pPr>
    </w:p>
    <w:p w:rsidR="002764D4" w:rsidRPr="00171C23" w:rsidRDefault="002764D4" w:rsidP="00634EE4">
      <w:pPr>
        <w:spacing w:before="120" w:line="300" w:lineRule="atLeast"/>
        <w:jc w:val="both"/>
      </w:pPr>
      <w:r w:rsidRPr="00171C23">
        <w:rPr>
          <w:b/>
          <w:bCs/>
        </w:rPr>
        <w:t>II. Opieka nad przebywającymi zwierzętami</w:t>
      </w:r>
    </w:p>
    <w:p w:rsidR="002764D4" w:rsidRDefault="002764D4" w:rsidP="00634EE4">
      <w:pPr>
        <w:spacing w:line="300" w:lineRule="atLeast"/>
        <w:jc w:val="both"/>
        <w:rPr>
          <w:b/>
          <w:bCs/>
          <w:i/>
          <w:iCs/>
          <w:sz w:val="22"/>
          <w:szCs w:val="22"/>
        </w:rPr>
      </w:pPr>
    </w:p>
    <w:p w:rsidR="002764D4" w:rsidRPr="00171C23" w:rsidRDefault="002764D4" w:rsidP="00634EE4">
      <w:pPr>
        <w:spacing w:line="300" w:lineRule="atLeast"/>
        <w:jc w:val="both"/>
        <w:rPr>
          <w:b/>
          <w:bCs/>
          <w:i/>
          <w:iCs/>
          <w:sz w:val="22"/>
          <w:szCs w:val="22"/>
        </w:rPr>
      </w:pPr>
      <w:r w:rsidRPr="00171C23">
        <w:rPr>
          <w:b/>
          <w:bCs/>
          <w:i/>
          <w:iCs/>
          <w:sz w:val="22"/>
          <w:szCs w:val="22"/>
        </w:rPr>
        <w:t xml:space="preserve">Badanie zwierząt </w:t>
      </w:r>
    </w:p>
    <w:p w:rsidR="002764D4" w:rsidRPr="00171C23" w:rsidRDefault="002764D4" w:rsidP="00634EE4">
      <w:p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 xml:space="preserve">Zwierzęta podczas badania zabezpieczane są w taki sam sposób jak podczas przyjęcia. Operacje i inne zabiegi wykonywane są zgodnie z przepisami weterynaryjnymi. Przy trzymaniu psa do badania i zabiegów (4 metody), </w:t>
      </w:r>
      <w:r>
        <w:rPr>
          <w:sz w:val="22"/>
          <w:szCs w:val="22"/>
        </w:rPr>
        <w:t xml:space="preserve">należy zwrócić szczególna </w:t>
      </w:r>
      <w:proofErr w:type="gramStart"/>
      <w:r>
        <w:rPr>
          <w:sz w:val="22"/>
          <w:szCs w:val="22"/>
        </w:rPr>
        <w:t xml:space="preserve">uwagę </w:t>
      </w:r>
      <w:r w:rsidRPr="00171C23">
        <w:rPr>
          <w:sz w:val="22"/>
          <w:szCs w:val="22"/>
        </w:rPr>
        <w:t xml:space="preserve"> bezpieczeństwo</w:t>
      </w:r>
      <w:proofErr w:type="gramEnd"/>
      <w:r w:rsidRPr="00171C23">
        <w:rPr>
          <w:sz w:val="22"/>
          <w:szCs w:val="22"/>
        </w:rPr>
        <w:t xml:space="preserve"> swoje i zwierzę</w:t>
      </w:r>
      <w:r>
        <w:rPr>
          <w:sz w:val="22"/>
          <w:szCs w:val="22"/>
        </w:rPr>
        <w:t>cia. Założyć psu kaganiec</w:t>
      </w:r>
      <w:r w:rsidRPr="00171C23">
        <w:rPr>
          <w:sz w:val="22"/>
          <w:szCs w:val="22"/>
        </w:rPr>
        <w:t>. Zabezpiecz zwierzę smyczą lub arkanem.</w:t>
      </w:r>
    </w:p>
    <w:p w:rsidR="002764D4" w:rsidRPr="00171C23" w:rsidRDefault="002764D4" w:rsidP="00634EE4">
      <w:p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1. Pies na stole (wariant 1)</w:t>
      </w:r>
    </w:p>
    <w:p w:rsidR="002764D4" w:rsidRPr="00171C23" w:rsidRDefault="002764D4" w:rsidP="00634EE4">
      <w:pPr>
        <w:numPr>
          <w:ilvl w:val="0"/>
          <w:numId w:val="3"/>
        </w:num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Stań za zwierzęciem</w:t>
      </w:r>
    </w:p>
    <w:p w:rsidR="002764D4" w:rsidRPr="00171C23" w:rsidRDefault="002764D4" w:rsidP="00634EE4">
      <w:pPr>
        <w:numPr>
          <w:ilvl w:val="0"/>
          <w:numId w:val="3"/>
        </w:num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Chwyć za obrożę po obydwu stronach głowy poniżej uszu przyciskając dolne części dłoni do szyi psa.</w:t>
      </w:r>
    </w:p>
    <w:p w:rsidR="002764D4" w:rsidRPr="00171C23" w:rsidRDefault="002764D4" w:rsidP="00634EE4">
      <w:p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lastRenderedPageBreak/>
        <w:t>2. Pies na stole (wariant 2)</w:t>
      </w:r>
    </w:p>
    <w:p w:rsidR="002764D4" w:rsidRPr="00171C23" w:rsidRDefault="002764D4" w:rsidP="00634EE4">
      <w:pPr>
        <w:numPr>
          <w:ilvl w:val="0"/>
          <w:numId w:val="4"/>
        </w:num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Przełóż lewą rękę wokół szyi psa</w:t>
      </w:r>
    </w:p>
    <w:p w:rsidR="002764D4" w:rsidRPr="00171C23" w:rsidRDefault="002764D4" w:rsidP="00634EE4">
      <w:pPr>
        <w:numPr>
          <w:ilvl w:val="0"/>
          <w:numId w:val="4"/>
        </w:num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Uciśnij prawą łopatkę psa</w:t>
      </w:r>
    </w:p>
    <w:p w:rsidR="002764D4" w:rsidRPr="00171C23" w:rsidRDefault="002764D4" w:rsidP="00634EE4">
      <w:pPr>
        <w:numPr>
          <w:ilvl w:val="0"/>
          <w:numId w:val="4"/>
        </w:num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Przytul psa do siebie</w:t>
      </w:r>
    </w:p>
    <w:p w:rsidR="002764D4" w:rsidRPr="00171C23" w:rsidRDefault="002764D4" w:rsidP="00634EE4">
      <w:pPr>
        <w:numPr>
          <w:ilvl w:val="0"/>
          <w:numId w:val="4"/>
        </w:num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Prawą ręką albo naciskasz zad psa do pozycji „siad”, albo podtrzymujesz tylną część tułowia w pozycji stojącej.</w:t>
      </w:r>
    </w:p>
    <w:p w:rsidR="002764D4" w:rsidRPr="00171C23" w:rsidRDefault="002764D4" w:rsidP="00634EE4">
      <w:p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3. Pies na boku</w:t>
      </w:r>
    </w:p>
    <w:p w:rsidR="002764D4" w:rsidRPr="00171C23" w:rsidRDefault="002764D4" w:rsidP="00634EE4">
      <w:pPr>
        <w:numPr>
          <w:ilvl w:val="0"/>
          <w:numId w:val="5"/>
        </w:num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Psa przechylić w swoją stronę chwytając za przednią i tylną nogę po przeciwnej stronie i podnosząc ze stołu. Następnie lekko opuścić w momencie przysunięcia stołu</w:t>
      </w:r>
    </w:p>
    <w:p w:rsidR="002764D4" w:rsidRPr="00171C23" w:rsidRDefault="002764D4" w:rsidP="00634EE4">
      <w:pPr>
        <w:numPr>
          <w:ilvl w:val="0"/>
          <w:numId w:val="5"/>
        </w:num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Przy kładzeniu psa na stole popychamy go swoją klatką piersiową</w:t>
      </w:r>
    </w:p>
    <w:p w:rsidR="002764D4" w:rsidRPr="00171C23" w:rsidRDefault="002764D4" w:rsidP="00634EE4">
      <w:pPr>
        <w:numPr>
          <w:ilvl w:val="0"/>
          <w:numId w:val="5"/>
        </w:num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Druga osoba przekłada jedną ręką przez szyję psa i chwyta go pod spodem za przednią nogę, a drugą przez okolice lędźwi chwytając od spodu tylną nogę</w:t>
      </w:r>
    </w:p>
    <w:p w:rsidR="002764D4" w:rsidRPr="00171C23" w:rsidRDefault="002764D4" w:rsidP="00634EE4">
      <w:p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4. Podnoszenie zwierząt</w:t>
      </w:r>
    </w:p>
    <w:p w:rsidR="002764D4" w:rsidRPr="00171C23" w:rsidRDefault="002764D4" w:rsidP="00634EE4">
      <w:pPr>
        <w:numPr>
          <w:ilvl w:val="0"/>
          <w:numId w:val="6"/>
        </w:num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Upewnij się, że miejsce, w którym chcesz położyć psa jest bezpieczne</w:t>
      </w:r>
    </w:p>
    <w:p w:rsidR="002764D4" w:rsidRPr="00171C23" w:rsidRDefault="002764D4" w:rsidP="00634EE4">
      <w:pPr>
        <w:numPr>
          <w:ilvl w:val="0"/>
          <w:numId w:val="6"/>
        </w:num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 xml:space="preserve">Chwyć psa jedną ręką za obrożę, drugą obejmując go. Nie wkładaj ręki pod podbrzusze psa, gdyż to może spowodować dalsze obrażenia. </w:t>
      </w:r>
    </w:p>
    <w:p w:rsidR="002764D4" w:rsidRPr="00171C23" w:rsidRDefault="002764D4" w:rsidP="00634EE4">
      <w:pPr>
        <w:spacing w:line="300" w:lineRule="atLeast"/>
        <w:jc w:val="both"/>
        <w:rPr>
          <w:sz w:val="22"/>
          <w:szCs w:val="22"/>
        </w:rPr>
      </w:pPr>
    </w:p>
    <w:p w:rsidR="002764D4" w:rsidRPr="00171C23" w:rsidRDefault="002764D4" w:rsidP="00634EE4">
      <w:pPr>
        <w:spacing w:line="300" w:lineRule="atLeast"/>
        <w:jc w:val="both"/>
        <w:rPr>
          <w:b/>
          <w:bCs/>
          <w:i/>
          <w:iCs/>
          <w:sz w:val="22"/>
          <w:szCs w:val="22"/>
        </w:rPr>
      </w:pPr>
      <w:r w:rsidRPr="00171C23">
        <w:rPr>
          <w:b/>
          <w:bCs/>
          <w:i/>
          <w:iCs/>
          <w:sz w:val="22"/>
          <w:szCs w:val="22"/>
        </w:rPr>
        <w:t xml:space="preserve">Karmienie zwierząt </w:t>
      </w:r>
    </w:p>
    <w:p w:rsidR="002764D4" w:rsidRPr="00171C23" w:rsidRDefault="002764D4" w:rsidP="00634EE4">
      <w:p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 xml:space="preserve">Pracownik karmiący zwierzęta musi wejść do klatki, z wiadrem lub miską karmy w ręku, </w:t>
      </w:r>
      <w:r w:rsidRPr="00171C23">
        <w:rPr>
          <w:sz w:val="22"/>
          <w:szCs w:val="22"/>
        </w:rPr>
        <w:br/>
        <w:t>z zachowaniem szczególnej koncentracji i uwagi. Miski z karmą powinny się znajdować przy wejściu do boksów, aby pracownik zdążył zawsze opuścić klatkę. Drzwi od klatki powinny być zasłonięte ciałem, aby uniemożliwić wydostanie się z klatki zwierząt. Po opuszczeniu klatki należy ją zawsze zamknąć.</w:t>
      </w:r>
    </w:p>
    <w:p w:rsidR="002764D4" w:rsidRPr="00171C23" w:rsidRDefault="002764D4" w:rsidP="00634EE4">
      <w:pPr>
        <w:spacing w:line="300" w:lineRule="atLeast"/>
        <w:jc w:val="both"/>
        <w:rPr>
          <w:sz w:val="22"/>
          <w:szCs w:val="22"/>
        </w:rPr>
      </w:pPr>
    </w:p>
    <w:p w:rsidR="002764D4" w:rsidRPr="004B4D72" w:rsidRDefault="002764D4" w:rsidP="00634EE4">
      <w:pPr>
        <w:spacing w:line="300" w:lineRule="atLeast"/>
        <w:jc w:val="both"/>
        <w:rPr>
          <w:b/>
          <w:bCs/>
          <w:i/>
          <w:iCs/>
          <w:sz w:val="22"/>
          <w:szCs w:val="22"/>
        </w:rPr>
      </w:pPr>
      <w:r w:rsidRPr="004B4D72">
        <w:rPr>
          <w:b/>
          <w:bCs/>
          <w:i/>
          <w:iCs/>
          <w:sz w:val="22"/>
          <w:szCs w:val="22"/>
        </w:rPr>
        <w:t>Czyszczenie klatek</w:t>
      </w:r>
    </w:p>
    <w:p w:rsidR="002764D4" w:rsidRPr="00171C23" w:rsidRDefault="002764D4" w:rsidP="00634EE4">
      <w:p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Przed czyszczeniem klatki należy przeprowadzić zwierzęta na wybieg i zamknąć klapę oddzielająca klatkę od wybiegu. Klatkę należy oczyścić z nieczystości stałych łopatą / grabiami / szczotką</w:t>
      </w:r>
      <w:r>
        <w:rPr>
          <w:sz w:val="22"/>
          <w:szCs w:val="22"/>
        </w:rPr>
        <w:t>,</w:t>
      </w:r>
      <w:r w:rsidRPr="00171C23">
        <w:rPr>
          <w:sz w:val="22"/>
          <w:szCs w:val="22"/>
        </w:rPr>
        <w:t xml:space="preserve"> a następnie zmyć bieżącą wodą. Po w/w czynnościach należy dokonać dezynfekcji zgodnie z </w:t>
      </w:r>
      <w:r>
        <w:rPr>
          <w:sz w:val="22"/>
          <w:szCs w:val="22"/>
        </w:rPr>
        <w:t>Instrukcją D</w:t>
      </w:r>
      <w:r w:rsidRPr="00171C23">
        <w:rPr>
          <w:sz w:val="22"/>
          <w:szCs w:val="22"/>
        </w:rPr>
        <w:t>ezynfekcji</w:t>
      </w:r>
      <w:r>
        <w:rPr>
          <w:sz w:val="22"/>
          <w:szCs w:val="22"/>
        </w:rPr>
        <w:t>.</w:t>
      </w:r>
    </w:p>
    <w:p w:rsidR="002764D4" w:rsidRDefault="002764D4" w:rsidP="00634EE4">
      <w:pPr>
        <w:spacing w:before="120" w:line="300" w:lineRule="atLeast"/>
        <w:jc w:val="both"/>
        <w:rPr>
          <w:b/>
          <w:bCs/>
        </w:rPr>
      </w:pPr>
    </w:p>
    <w:p w:rsidR="002764D4" w:rsidRPr="004B4D72" w:rsidRDefault="002764D4" w:rsidP="00634EE4">
      <w:pPr>
        <w:spacing w:before="120" w:line="300" w:lineRule="atLeast"/>
        <w:jc w:val="both"/>
      </w:pPr>
      <w:r w:rsidRPr="004B4D72">
        <w:rPr>
          <w:b/>
          <w:bCs/>
        </w:rPr>
        <w:t>III. Oddawanie zwierząt do adopcji</w:t>
      </w:r>
    </w:p>
    <w:p w:rsidR="002764D4" w:rsidRPr="00171C23" w:rsidRDefault="002764D4" w:rsidP="00634EE4">
      <w:p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Oddając zwierzę do adopcji należy je przebadać w sposób taki sam jak przy przyjęciu.</w:t>
      </w:r>
    </w:p>
    <w:p w:rsidR="002764D4" w:rsidRDefault="002764D4" w:rsidP="00634EE4">
      <w:pPr>
        <w:spacing w:before="120" w:line="300" w:lineRule="atLeast"/>
        <w:jc w:val="both"/>
        <w:rPr>
          <w:b/>
          <w:bCs/>
        </w:rPr>
      </w:pPr>
    </w:p>
    <w:p w:rsidR="002764D4" w:rsidRPr="004B4D72" w:rsidRDefault="002764D4" w:rsidP="00634EE4">
      <w:pPr>
        <w:spacing w:before="120" w:line="300" w:lineRule="atLeast"/>
        <w:jc w:val="both"/>
        <w:rPr>
          <w:b/>
          <w:bCs/>
        </w:rPr>
      </w:pPr>
      <w:r w:rsidRPr="004B4D72">
        <w:rPr>
          <w:b/>
          <w:bCs/>
        </w:rPr>
        <w:t>IV. Postępowanie w sytuacji zagrożeń (awaryjnej)</w:t>
      </w:r>
    </w:p>
    <w:p w:rsidR="002764D4" w:rsidRDefault="002764D4" w:rsidP="00634EE4">
      <w:pPr>
        <w:spacing w:line="300" w:lineRule="atLeast"/>
        <w:jc w:val="both"/>
        <w:rPr>
          <w:b/>
          <w:bCs/>
          <w:i/>
          <w:iCs/>
          <w:sz w:val="22"/>
          <w:szCs w:val="22"/>
        </w:rPr>
      </w:pPr>
    </w:p>
    <w:p w:rsidR="002764D4" w:rsidRPr="004B4D72" w:rsidRDefault="002764D4" w:rsidP="00634EE4">
      <w:pPr>
        <w:spacing w:line="300" w:lineRule="atLeast"/>
        <w:jc w:val="both"/>
        <w:rPr>
          <w:b/>
          <w:bCs/>
          <w:i/>
          <w:iCs/>
          <w:sz w:val="22"/>
          <w:szCs w:val="22"/>
        </w:rPr>
      </w:pPr>
      <w:r w:rsidRPr="004B4D72">
        <w:rPr>
          <w:b/>
          <w:bCs/>
          <w:i/>
          <w:iCs/>
          <w:sz w:val="22"/>
          <w:szCs w:val="22"/>
        </w:rPr>
        <w:t>Ucieczka psa z klatki</w:t>
      </w:r>
    </w:p>
    <w:p w:rsidR="002764D4" w:rsidRPr="00171C23" w:rsidRDefault="002764D4" w:rsidP="00634EE4">
      <w:pPr>
        <w:spacing w:line="300" w:lineRule="atLeast"/>
        <w:ind w:left="75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Przy chwytaniu psa należy spróbować uspokoić psa i wzbudzić jego zaufanie.</w:t>
      </w:r>
    </w:p>
    <w:p w:rsidR="002764D4" w:rsidRPr="00171C23" w:rsidRDefault="002764D4" w:rsidP="00634EE4">
      <w:pPr>
        <w:numPr>
          <w:ilvl w:val="1"/>
          <w:numId w:val="2"/>
        </w:num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Zbliżaj się powoli, nie wykonuj żadnych gwałtownych ruchów;</w:t>
      </w:r>
    </w:p>
    <w:p w:rsidR="002764D4" w:rsidRPr="00171C23" w:rsidRDefault="002764D4" w:rsidP="00634EE4">
      <w:pPr>
        <w:numPr>
          <w:ilvl w:val="1"/>
          <w:numId w:val="2"/>
        </w:num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Mów do psa, aby czuł się bezpiecznie;</w:t>
      </w:r>
    </w:p>
    <w:p w:rsidR="002764D4" w:rsidRPr="00171C23" w:rsidRDefault="002764D4" w:rsidP="00634EE4">
      <w:pPr>
        <w:numPr>
          <w:ilvl w:val="1"/>
          <w:numId w:val="2"/>
        </w:num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Pozwól mu obwąchać wierzch dłoni, jeżeli to bezpieczne;</w:t>
      </w:r>
    </w:p>
    <w:p w:rsidR="002764D4" w:rsidRPr="00171C23" w:rsidRDefault="002764D4" w:rsidP="00634EE4">
      <w:pPr>
        <w:numPr>
          <w:ilvl w:val="1"/>
          <w:numId w:val="2"/>
        </w:num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Podaj kawałek jedzenia lub przynęty;</w:t>
      </w:r>
    </w:p>
    <w:p w:rsidR="002764D4" w:rsidRPr="00171C23" w:rsidRDefault="002764D4" w:rsidP="00634EE4">
      <w:pPr>
        <w:numPr>
          <w:ilvl w:val="1"/>
          <w:numId w:val="2"/>
        </w:num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Delikatnie dotknij lub pogłaszcz psa żeby nabrał większego zaufania;</w:t>
      </w:r>
    </w:p>
    <w:p w:rsidR="002764D4" w:rsidRPr="00171C23" w:rsidRDefault="002764D4" w:rsidP="00634EE4">
      <w:pPr>
        <w:numPr>
          <w:ilvl w:val="1"/>
          <w:numId w:val="2"/>
        </w:num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Jeżeli ma obrożę, chwyć ją delikatnie z tyłu głowy psa i przewlecz smycz;</w:t>
      </w:r>
    </w:p>
    <w:p w:rsidR="002764D4" w:rsidRPr="00171C23" w:rsidRDefault="002764D4" w:rsidP="00634EE4">
      <w:pPr>
        <w:numPr>
          <w:ilvl w:val="1"/>
          <w:numId w:val="2"/>
        </w:num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Jeżeli nie ma obroży, spróbuj nałożyć mu przez głowę smycz z pętlą;</w:t>
      </w:r>
    </w:p>
    <w:p w:rsidR="002764D4" w:rsidRPr="00171C23" w:rsidRDefault="002764D4" w:rsidP="00634EE4">
      <w:pPr>
        <w:numPr>
          <w:ilvl w:val="1"/>
          <w:numId w:val="2"/>
        </w:num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lastRenderedPageBreak/>
        <w:t>Upewnij się, że pętla jest na tyle duża, że nie zahaczy o uszy psa;</w:t>
      </w:r>
    </w:p>
    <w:p w:rsidR="002764D4" w:rsidRPr="00171C23" w:rsidRDefault="002764D4" w:rsidP="00634EE4">
      <w:pPr>
        <w:numPr>
          <w:ilvl w:val="1"/>
          <w:numId w:val="2"/>
        </w:num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Delikatnie pociągnij psa i głosem wydaj mu polecenie;</w:t>
      </w:r>
    </w:p>
    <w:p w:rsidR="002764D4" w:rsidRPr="00171C23" w:rsidRDefault="002764D4" w:rsidP="00634EE4">
      <w:pPr>
        <w:numPr>
          <w:ilvl w:val="1"/>
          <w:numId w:val="2"/>
        </w:num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Spróbuj użyć:</w:t>
      </w:r>
    </w:p>
    <w:p w:rsidR="002764D4" w:rsidRPr="00171C23" w:rsidRDefault="002764D4" w:rsidP="00634EE4">
      <w:p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ab/>
      </w:r>
      <w:proofErr w:type="gramStart"/>
      <w:r w:rsidRPr="00171C23">
        <w:rPr>
          <w:sz w:val="22"/>
          <w:szCs w:val="22"/>
        </w:rPr>
        <w:t>a</w:t>
      </w:r>
      <w:proofErr w:type="gramEnd"/>
      <w:r w:rsidRPr="00171C23">
        <w:rPr>
          <w:sz w:val="22"/>
          <w:szCs w:val="22"/>
        </w:rPr>
        <w:t>) siatki do zarzucania</w:t>
      </w:r>
    </w:p>
    <w:p w:rsidR="002764D4" w:rsidRPr="00171C23" w:rsidRDefault="002764D4" w:rsidP="00634EE4">
      <w:p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ab/>
      </w:r>
      <w:proofErr w:type="gramStart"/>
      <w:r w:rsidRPr="00171C23">
        <w:rPr>
          <w:sz w:val="22"/>
          <w:szCs w:val="22"/>
        </w:rPr>
        <w:t>b</w:t>
      </w:r>
      <w:proofErr w:type="gramEnd"/>
      <w:r w:rsidRPr="00171C23">
        <w:rPr>
          <w:sz w:val="22"/>
          <w:szCs w:val="22"/>
        </w:rPr>
        <w:t>) przyrządu do chwytania psów</w:t>
      </w:r>
    </w:p>
    <w:p w:rsidR="002764D4" w:rsidRPr="00171C23" w:rsidRDefault="002764D4" w:rsidP="00634EE4">
      <w:pPr>
        <w:numPr>
          <w:ilvl w:val="1"/>
          <w:numId w:val="2"/>
        </w:num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W ostateczności, zapędź go w kąt i obezwładnij. Nie podchodź dopóki nie będziesz zabezpieczony w odpowiednie przyrządy i pomoc współpracownika.</w:t>
      </w:r>
    </w:p>
    <w:p w:rsidR="002764D4" w:rsidRPr="004B4D72" w:rsidRDefault="002764D4" w:rsidP="00634EE4">
      <w:pPr>
        <w:spacing w:before="120" w:line="300" w:lineRule="atLeast"/>
        <w:ind w:left="74"/>
        <w:jc w:val="both"/>
        <w:rPr>
          <w:b/>
          <w:bCs/>
          <w:i/>
          <w:iCs/>
          <w:sz w:val="22"/>
          <w:szCs w:val="22"/>
        </w:rPr>
      </w:pPr>
      <w:r w:rsidRPr="004B4D72">
        <w:rPr>
          <w:b/>
          <w:bCs/>
          <w:i/>
          <w:iCs/>
          <w:sz w:val="22"/>
          <w:szCs w:val="22"/>
        </w:rPr>
        <w:t>Pies niebezpieczny</w:t>
      </w:r>
    </w:p>
    <w:p w:rsidR="002764D4" w:rsidRPr="00171C23" w:rsidRDefault="002764D4" w:rsidP="00634EE4">
      <w:pPr>
        <w:spacing w:line="300" w:lineRule="atLeast"/>
        <w:ind w:left="75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W tym przypadku obowiązuje zasada „uprzedzony nie jest bezbronny”. Jeżeli o tym wiesz, nie idziesz tam bez pomocy. Jeżeli jednak przekonujesz się o tym na miejscu, zastosuj ja</w:t>
      </w:r>
      <w:r>
        <w:rPr>
          <w:sz w:val="22"/>
          <w:szCs w:val="22"/>
        </w:rPr>
        <w:t xml:space="preserve">kąś formę ochrony </w:t>
      </w:r>
      <w:r w:rsidRPr="00171C23">
        <w:rPr>
          <w:sz w:val="22"/>
          <w:szCs w:val="22"/>
        </w:rPr>
        <w:t>coś, czym można się zasłonić. Takiego psa trzeba prowadzić na dwóch smyczach, po jednej z każdej strony.</w:t>
      </w:r>
    </w:p>
    <w:p w:rsidR="002764D4" w:rsidRPr="004B4D72" w:rsidRDefault="002764D4" w:rsidP="00634EE4">
      <w:pPr>
        <w:spacing w:before="120" w:line="300" w:lineRule="atLeast"/>
        <w:jc w:val="both"/>
        <w:rPr>
          <w:b/>
          <w:bCs/>
          <w:i/>
          <w:iCs/>
          <w:sz w:val="22"/>
          <w:szCs w:val="22"/>
        </w:rPr>
      </w:pPr>
      <w:r w:rsidRPr="004B4D72">
        <w:rPr>
          <w:b/>
          <w:bCs/>
          <w:i/>
          <w:iCs/>
          <w:sz w:val="22"/>
          <w:szCs w:val="22"/>
        </w:rPr>
        <w:t>Atak psa w klatce</w:t>
      </w:r>
    </w:p>
    <w:p w:rsidR="002764D4" w:rsidRPr="00171C23" w:rsidRDefault="002764D4" w:rsidP="00634EE4">
      <w:pPr>
        <w:spacing w:line="300" w:lineRule="atLeast"/>
        <w:ind w:left="75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Jeżeli zaatakuj</w:t>
      </w:r>
      <w:r>
        <w:rPr>
          <w:sz w:val="22"/>
          <w:szCs w:val="22"/>
        </w:rPr>
        <w:t>e</w:t>
      </w:r>
      <w:r w:rsidRPr="00171C23">
        <w:rPr>
          <w:sz w:val="22"/>
          <w:szCs w:val="22"/>
        </w:rPr>
        <w:t xml:space="preserve"> cię pies stosuj poniższe wskazówki:</w:t>
      </w:r>
    </w:p>
    <w:p w:rsidR="002764D4" w:rsidRPr="00171C23" w:rsidRDefault="002764D4" w:rsidP="00634EE4">
      <w:pPr>
        <w:numPr>
          <w:ilvl w:val="0"/>
          <w:numId w:val="7"/>
        </w:num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Miej twarz zwróconą w stronę psa – żeby się bronić musisz widzieć gdzie cię zaatakuje;</w:t>
      </w:r>
    </w:p>
    <w:p w:rsidR="002764D4" w:rsidRPr="00171C23" w:rsidRDefault="002764D4" w:rsidP="00634EE4">
      <w:pPr>
        <w:numPr>
          <w:ilvl w:val="0"/>
          <w:numId w:val="7"/>
        </w:num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Między siebie a zęby psa wsadź jakikolwiek niesiony przez siebie przedmiot, np.: wiadro, szczotkę itp.</w:t>
      </w:r>
    </w:p>
    <w:p w:rsidR="002764D4" w:rsidRPr="00171C23" w:rsidRDefault="002764D4" w:rsidP="00634EE4">
      <w:pPr>
        <w:numPr>
          <w:ilvl w:val="0"/>
          <w:numId w:val="7"/>
        </w:num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Staraj się nie dopuścić do ataku na nogi, – jeżeli upadniesz, następnym celem może być twarz;</w:t>
      </w:r>
    </w:p>
    <w:p w:rsidR="002764D4" w:rsidRPr="00171C23" w:rsidRDefault="002764D4" w:rsidP="00634EE4">
      <w:pPr>
        <w:numPr>
          <w:ilvl w:val="0"/>
          <w:numId w:val="7"/>
        </w:num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Jeżeli pies jest duży i ciężki, wychyl się do przodu, by jego impet nie zwalił cię z nóg;</w:t>
      </w:r>
    </w:p>
    <w:p w:rsidR="002764D4" w:rsidRPr="00171C23" w:rsidRDefault="002764D4" w:rsidP="00634EE4">
      <w:pPr>
        <w:numPr>
          <w:ilvl w:val="0"/>
          <w:numId w:val="7"/>
        </w:num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Jeżeli pies cię ugryzł i nadal atakuje, spróbuj:</w:t>
      </w:r>
    </w:p>
    <w:p w:rsidR="002764D4" w:rsidRPr="00171C23" w:rsidRDefault="002764D4" w:rsidP="00634EE4">
      <w:p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71C23">
        <w:rPr>
          <w:sz w:val="22"/>
          <w:szCs w:val="22"/>
        </w:rPr>
        <w:t>- krzyknąć na niego,</w:t>
      </w:r>
    </w:p>
    <w:p w:rsidR="002764D4" w:rsidRPr="00171C23" w:rsidRDefault="002764D4" w:rsidP="00634EE4">
      <w:p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71C23">
        <w:rPr>
          <w:sz w:val="22"/>
          <w:szCs w:val="22"/>
        </w:rPr>
        <w:t>- wezwać pomocy,</w:t>
      </w:r>
    </w:p>
    <w:p w:rsidR="002764D4" w:rsidRPr="00171C23" w:rsidRDefault="002764D4" w:rsidP="00634EE4">
      <w:p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71C23">
        <w:rPr>
          <w:sz w:val="22"/>
          <w:szCs w:val="22"/>
        </w:rPr>
        <w:t>- kopnąć go kolanem w klatkę piersiową,</w:t>
      </w:r>
    </w:p>
    <w:p w:rsidR="002764D4" w:rsidRPr="00171C23" w:rsidRDefault="002764D4" w:rsidP="00634EE4">
      <w:p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71C23">
        <w:rPr>
          <w:sz w:val="22"/>
          <w:szCs w:val="22"/>
        </w:rPr>
        <w:t>- uderzyć go w nos.</w:t>
      </w:r>
    </w:p>
    <w:p w:rsidR="002764D4" w:rsidRDefault="002764D4" w:rsidP="00634EE4">
      <w:pPr>
        <w:numPr>
          <w:ilvl w:val="0"/>
          <w:numId w:val="7"/>
        </w:num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 xml:space="preserve"> Opisanych wyżej działań nie należy stosować w celu okaleczenia lub zabicia psa. O ile nie udowodnimy, że działania takie podjęliśmy w obronie własnej w sytuacji zagrożenia życia,</w:t>
      </w:r>
      <w:r>
        <w:rPr>
          <w:sz w:val="22"/>
          <w:szCs w:val="22"/>
        </w:rPr>
        <w:t xml:space="preserve"> mogą wobec nas zostać wyciągnięte sankcje dyscyplinarne jak </w:t>
      </w:r>
      <w:proofErr w:type="gramStart"/>
      <w:r>
        <w:rPr>
          <w:sz w:val="22"/>
          <w:szCs w:val="22"/>
        </w:rPr>
        <w:t xml:space="preserve">również </w:t>
      </w:r>
      <w:r w:rsidRPr="00171C23">
        <w:rPr>
          <w:sz w:val="22"/>
          <w:szCs w:val="22"/>
        </w:rPr>
        <w:t xml:space="preserve"> możemy</w:t>
      </w:r>
      <w:proofErr w:type="gramEnd"/>
      <w:r w:rsidRPr="00171C23">
        <w:rPr>
          <w:sz w:val="22"/>
          <w:szCs w:val="22"/>
        </w:rPr>
        <w:t xml:space="preserve"> stanąć przed sądem.</w:t>
      </w:r>
    </w:p>
    <w:p w:rsidR="002764D4" w:rsidRDefault="002764D4" w:rsidP="00634EE4">
      <w:pPr>
        <w:spacing w:line="300" w:lineRule="atLeast"/>
        <w:jc w:val="both"/>
        <w:rPr>
          <w:b/>
          <w:bCs/>
          <w:i/>
          <w:iCs/>
          <w:sz w:val="22"/>
          <w:szCs w:val="22"/>
        </w:rPr>
      </w:pPr>
    </w:p>
    <w:p w:rsidR="002764D4" w:rsidRPr="004B4D72" w:rsidRDefault="002764D4" w:rsidP="00634EE4">
      <w:pPr>
        <w:spacing w:line="300" w:lineRule="atLeast"/>
        <w:jc w:val="both"/>
        <w:rPr>
          <w:sz w:val="22"/>
          <w:szCs w:val="22"/>
        </w:rPr>
      </w:pPr>
      <w:r w:rsidRPr="004B4D72">
        <w:rPr>
          <w:b/>
          <w:bCs/>
          <w:i/>
          <w:iCs/>
          <w:sz w:val="22"/>
          <w:szCs w:val="22"/>
        </w:rPr>
        <w:t>Postępowanie z rozzłoszczonym psem</w:t>
      </w:r>
    </w:p>
    <w:p w:rsidR="002764D4" w:rsidRPr="00171C23" w:rsidRDefault="002764D4" w:rsidP="00634EE4">
      <w:pPr>
        <w:numPr>
          <w:ilvl w:val="0"/>
          <w:numId w:val="8"/>
        </w:num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Nie podchodź bliżej;</w:t>
      </w:r>
    </w:p>
    <w:p w:rsidR="002764D4" w:rsidRPr="00171C23" w:rsidRDefault="002764D4" w:rsidP="00634EE4">
      <w:pPr>
        <w:numPr>
          <w:ilvl w:val="0"/>
          <w:numId w:val="8"/>
        </w:num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Nie zapędzaj psa w kąt;</w:t>
      </w:r>
    </w:p>
    <w:p w:rsidR="002764D4" w:rsidRPr="00171C23" w:rsidRDefault="002764D4" w:rsidP="00634EE4">
      <w:pPr>
        <w:numPr>
          <w:ilvl w:val="0"/>
          <w:numId w:val="8"/>
        </w:num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Nie wykonuj żadnych gwałtownych ruchów;</w:t>
      </w:r>
    </w:p>
    <w:p w:rsidR="002764D4" w:rsidRPr="00171C23" w:rsidRDefault="002764D4" w:rsidP="00634EE4">
      <w:pPr>
        <w:numPr>
          <w:ilvl w:val="0"/>
          <w:numId w:val="8"/>
        </w:num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Wycofaj się powoli, nie odwracając się całkowicie plecami do psa;</w:t>
      </w:r>
    </w:p>
    <w:p w:rsidR="002764D4" w:rsidRPr="00171C23" w:rsidRDefault="002764D4" w:rsidP="00634EE4">
      <w:pPr>
        <w:numPr>
          <w:ilvl w:val="0"/>
          <w:numId w:val="8"/>
        </w:num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Cały czas obserwuj psa (kątem oka);</w:t>
      </w:r>
    </w:p>
    <w:p w:rsidR="002764D4" w:rsidRPr="00171C23" w:rsidRDefault="002764D4" w:rsidP="00634EE4">
      <w:pPr>
        <w:numPr>
          <w:ilvl w:val="0"/>
          <w:numId w:val="8"/>
        </w:num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Nie wpatruj się w psa – kontakt oko w oko oznacza wyzwanie;</w:t>
      </w:r>
    </w:p>
    <w:p w:rsidR="002764D4" w:rsidRPr="00171C23" w:rsidRDefault="002764D4" w:rsidP="00634EE4">
      <w:pPr>
        <w:numPr>
          <w:ilvl w:val="0"/>
          <w:numId w:val="8"/>
        </w:num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Nie drażnij psa krzykiem;</w:t>
      </w:r>
    </w:p>
    <w:p w:rsidR="002764D4" w:rsidRPr="00171C23" w:rsidRDefault="002764D4" w:rsidP="00634EE4">
      <w:pPr>
        <w:numPr>
          <w:ilvl w:val="0"/>
          <w:numId w:val="8"/>
        </w:num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Jeżeli podniosłeś coś, co należy do psa (kość, miskę) – odłóż to;</w:t>
      </w:r>
    </w:p>
    <w:p w:rsidR="002764D4" w:rsidRPr="00171C23" w:rsidRDefault="002764D4" w:rsidP="00634EE4">
      <w:pPr>
        <w:numPr>
          <w:ilvl w:val="0"/>
          <w:numId w:val="8"/>
        </w:numPr>
        <w:spacing w:line="300" w:lineRule="atLeast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Wycofaj się po pomoc. Zgłoś problem bezpośredniemu przełożonemu bądź lekarzowi weterynarii celem otrzymania dalszych instrukcji. Nie podejmuj wyzwania samemu.</w:t>
      </w:r>
    </w:p>
    <w:p w:rsidR="002764D4" w:rsidRDefault="002764D4" w:rsidP="008A1036">
      <w:pPr>
        <w:spacing w:before="120" w:line="300" w:lineRule="atLeast"/>
        <w:ind w:left="74"/>
        <w:jc w:val="both"/>
        <w:rPr>
          <w:sz w:val="22"/>
          <w:szCs w:val="22"/>
        </w:rPr>
      </w:pPr>
      <w:r w:rsidRPr="00171C23">
        <w:rPr>
          <w:sz w:val="22"/>
          <w:szCs w:val="22"/>
        </w:rPr>
        <w:t>W sytuacji zagrożeń nieprzewidzianych powyższą procedurą pracownik ma obowiązek przerwać pracę, powiadomić bezpośredniego przełożonego bądź lekarza weterynarii celem otrzymania dal</w:t>
      </w:r>
      <w:r>
        <w:rPr>
          <w:sz w:val="22"/>
          <w:szCs w:val="22"/>
        </w:rPr>
        <w:t xml:space="preserve">szych </w:t>
      </w:r>
      <w:r w:rsidRPr="00171C23">
        <w:rPr>
          <w:sz w:val="22"/>
          <w:szCs w:val="22"/>
        </w:rPr>
        <w:t>instrukcji</w:t>
      </w:r>
      <w:r>
        <w:rPr>
          <w:sz w:val="22"/>
          <w:szCs w:val="22"/>
        </w:rPr>
        <w:t>.</w:t>
      </w:r>
    </w:p>
    <w:p w:rsidR="002764D4" w:rsidRPr="008A1036" w:rsidRDefault="002764D4" w:rsidP="008A1036">
      <w:pPr>
        <w:spacing w:before="120" w:line="300" w:lineRule="atLeast"/>
        <w:ind w:left="74"/>
        <w:jc w:val="both"/>
        <w:rPr>
          <w:sz w:val="22"/>
          <w:szCs w:val="22"/>
        </w:rPr>
        <w:sectPr w:rsidR="002764D4" w:rsidRPr="008A1036" w:rsidSect="00634EE4">
          <w:headerReference w:type="default" r:id="rId8"/>
          <w:footerReference w:type="default" r:id="rId9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2764D4" w:rsidRPr="005909AC" w:rsidRDefault="002871FA" w:rsidP="00634EE4">
      <w:pPr>
        <w:spacing w:after="360"/>
        <w:rPr>
          <w:b/>
          <w:bCs/>
          <w:sz w:val="28"/>
          <w:szCs w:val="28"/>
        </w:rPr>
      </w:pPr>
      <w:r w:rsidRPr="002871FA">
        <w:rPr>
          <w:noProof/>
        </w:rPr>
        <w:lastRenderedPageBreak/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6" type="#_x0000_t109" style="position:absolute;margin-left:396pt;margin-top:5.15pt;width:45pt;height:27pt;z-index:251658240">
            <v:textbox style="mso-next-textbox:#_x0000_s1026">
              <w:txbxContent>
                <w:p w:rsidR="002764D4" w:rsidRPr="00EE7D6E" w:rsidRDefault="002764D4" w:rsidP="00274C1A">
                  <w:pPr>
                    <w:jc w:val="center"/>
                    <w:rPr>
                      <w:color w:val="808080"/>
                      <w:sz w:val="16"/>
                      <w:szCs w:val="16"/>
                    </w:rPr>
                  </w:pPr>
                  <w:proofErr w:type="gramStart"/>
                  <w:r w:rsidRPr="00EE7D6E">
                    <w:rPr>
                      <w:color w:val="808080"/>
                      <w:sz w:val="16"/>
                      <w:szCs w:val="16"/>
                    </w:rPr>
                    <w:t>nr</w:t>
                  </w:r>
                  <w:proofErr w:type="gramEnd"/>
                  <w:r w:rsidRPr="00EE7D6E">
                    <w:rPr>
                      <w:color w:val="808080"/>
                      <w:sz w:val="16"/>
                      <w:szCs w:val="16"/>
                    </w:rPr>
                    <w:t xml:space="preserve"> boksu</w:t>
                  </w:r>
                </w:p>
              </w:txbxContent>
            </v:textbox>
            <w10:wrap type="square"/>
          </v:shape>
        </w:pict>
      </w:r>
      <w:r w:rsidR="004C2314">
        <w:rPr>
          <w:b/>
          <w:bCs/>
          <w:sz w:val="28"/>
          <w:szCs w:val="28"/>
        </w:rPr>
        <w:t xml:space="preserve">  </w:t>
      </w:r>
      <w:r w:rsidR="002764D4" w:rsidRPr="00BA3619">
        <w:rPr>
          <w:b/>
          <w:bCs/>
          <w:sz w:val="28"/>
          <w:szCs w:val="28"/>
        </w:rPr>
        <w:t>KARTA EWIDENCYJNA ZWIERZĘCIA</w:t>
      </w:r>
      <w:r w:rsidR="002764D4" w:rsidRPr="00274C1A">
        <w:rPr>
          <w:color w:val="808080"/>
          <w:sz w:val="16"/>
          <w:szCs w:val="16"/>
        </w:rPr>
        <w:t xml:space="preserve"> </w:t>
      </w:r>
      <w:r w:rsidR="002764D4">
        <w:rPr>
          <w:color w:val="808080"/>
          <w:sz w:val="16"/>
          <w:szCs w:val="16"/>
        </w:rPr>
        <w:t xml:space="preserve">                   </w:t>
      </w:r>
    </w:p>
    <w:tbl>
      <w:tblPr>
        <w:tblW w:w="518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14"/>
        <w:gridCol w:w="545"/>
        <w:gridCol w:w="2759"/>
        <w:gridCol w:w="926"/>
        <w:gridCol w:w="1839"/>
        <w:gridCol w:w="1845"/>
      </w:tblGrid>
      <w:tr w:rsidR="002764D4" w:rsidRPr="00BA3619">
        <w:trPr>
          <w:jc w:val="center"/>
        </w:trPr>
        <w:tc>
          <w:tcPr>
            <w:tcW w:w="1173" w:type="pct"/>
            <w:gridSpan w:val="2"/>
          </w:tcPr>
          <w:p w:rsidR="002764D4" w:rsidRPr="00714A16" w:rsidRDefault="002764D4" w:rsidP="00880A77">
            <w:pPr>
              <w:rPr>
                <w:sz w:val="18"/>
                <w:szCs w:val="18"/>
              </w:rPr>
            </w:pPr>
            <w:r w:rsidRPr="00714A16">
              <w:rPr>
                <w:sz w:val="18"/>
                <w:szCs w:val="18"/>
              </w:rPr>
              <w:t>Nr karty</w:t>
            </w:r>
          </w:p>
          <w:p w:rsidR="002764D4" w:rsidRPr="00714A16" w:rsidRDefault="002764D4" w:rsidP="00880A77">
            <w:pPr>
              <w:rPr>
                <w:sz w:val="18"/>
                <w:szCs w:val="18"/>
              </w:rPr>
            </w:pPr>
          </w:p>
          <w:p w:rsidR="002764D4" w:rsidRPr="00714A16" w:rsidRDefault="002764D4" w:rsidP="00880A77">
            <w:pPr>
              <w:rPr>
                <w:sz w:val="18"/>
                <w:szCs w:val="18"/>
              </w:rPr>
            </w:pPr>
          </w:p>
          <w:p w:rsidR="002764D4" w:rsidRPr="00714A16" w:rsidRDefault="002764D4" w:rsidP="00880A77">
            <w:pPr>
              <w:rPr>
                <w:sz w:val="18"/>
                <w:szCs w:val="18"/>
              </w:rPr>
            </w:pPr>
          </w:p>
        </w:tc>
        <w:tc>
          <w:tcPr>
            <w:tcW w:w="1914" w:type="pct"/>
            <w:gridSpan w:val="2"/>
          </w:tcPr>
          <w:p w:rsidR="002764D4" w:rsidRPr="00714A16" w:rsidRDefault="002764D4" w:rsidP="00880A77">
            <w:pPr>
              <w:rPr>
                <w:sz w:val="18"/>
                <w:szCs w:val="18"/>
              </w:rPr>
            </w:pPr>
            <w:r w:rsidRPr="00714A16">
              <w:rPr>
                <w:sz w:val="18"/>
                <w:szCs w:val="18"/>
              </w:rPr>
              <w:t>Gatunek zwierzęcia (rasa)</w:t>
            </w:r>
          </w:p>
        </w:tc>
        <w:tc>
          <w:tcPr>
            <w:tcW w:w="955" w:type="pct"/>
          </w:tcPr>
          <w:p w:rsidR="002764D4" w:rsidRPr="00714A16" w:rsidRDefault="002764D4" w:rsidP="00880A77">
            <w:pPr>
              <w:rPr>
                <w:sz w:val="18"/>
                <w:szCs w:val="18"/>
              </w:rPr>
            </w:pPr>
            <w:r w:rsidRPr="00714A16">
              <w:rPr>
                <w:sz w:val="18"/>
                <w:szCs w:val="18"/>
              </w:rPr>
              <w:t>Płeć</w:t>
            </w:r>
          </w:p>
        </w:tc>
        <w:tc>
          <w:tcPr>
            <w:tcW w:w="959" w:type="pct"/>
          </w:tcPr>
          <w:p w:rsidR="002764D4" w:rsidRPr="00714A16" w:rsidRDefault="002764D4" w:rsidP="00880A77">
            <w:pPr>
              <w:rPr>
                <w:sz w:val="18"/>
                <w:szCs w:val="18"/>
              </w:rPr>
            </w:pPr>
            <w:r w:rsidRPr="00714A16">
              <w:rPr>
                <w:sz w:val="18"/>
                <w:szCs w:val="18"/>
              </w:rPr>
              <w:t>Wiek</w:t>
            </w:r>
          </w:p>
        </w:tc>
      </w:tr>
      <w:tr w:rsidR="002764D4" w:rsidRPr="00BA3619">
        <w:trPr>
          <w:jc w:val="center"/>
        </w:trPr>
        <w:tc>
          <w:tcPr>
            <w:tcW w:w="3087" w:type="pct"/>
            <w:gridSpan w:val="4"/>
          </w:tcPr>
          <w:p w:rsidR="002764D4" w:rsidRPr="00714A16" w:rsidRDefault="002764D4" w:rsidP="00880A77">
            <w:pPr>
              <w:rPr>
                <w:sz w:val="18"/>
                <w:szCs w:val="18"/>
              </w:rPr>
            </w:pPr>
            <w:r w:rsidRPr="00714A16">
              <w:rPr>
                <w:sz w:val="18"/>
                <w:szCs w:val="18"/>
              </w:rPr>
              <w:t xml:space="preserve">Opis zwierzęcia </w:t>
            </w:r>
          </w:p>
          <w:p w:rsidR="002764D4" w:rsidRPr="00714A16" w:rsidRDefault="002764D4" w:rsidP="00880A77">
            <w:pPr>
              <w:rPr>
                <w:sz w:val="18"/>
                <w:szCs w:val="18"/>
              </w:rPr>
            </w:pPr>
          </w:p>
          <w:p w:rsidR="002764D4" w:rsidRPr="00714A16" w:rsidRDefault="002764D4" w:rsidP="00880A77">
            <w:pPr>
              <w:rPr>
                <w:sz w:val="18"/>
                <w:szCs w:val="18"/>
              </w:rPr>
            </w:pPr>
          </w:p>
          <w:p w:rsidR="002764D4" w:rsidRPr="00714A16" w:rsidRDefault="002764D4" w:rsidP="00880A77">
            <w:pPr>
              <w:rPr>
                <w:sz w:val="18"/>
                <w:szCs w:val="18"/>
              </w:rPr>
            </w:pPr>
          </w:p>
        </w:tc>
        <w:tc>
          <w:tcPr>
            <w:tcW w:w="1913" w:type="pct"/>
            <w:gridSpan w:val="2"/>
          </w:tcPr>
          <w:p w:rsidR="002764D4" w:rsidRPr="00714A16" w:rsidRDefault="002764D4" w:rsidP="00880A77">
            <w:pPr>
              <w:rPr>
                <w:sz w:val="18"/>
                <w:szCs w:val="18"/>
              </w:rPr>
            </w:pPr>
            <w:r w:rsidRPr="00714A16">
              <w:rPr>
                <w:sz w:val="18"/>
                <w:szCs w:val="18"/>
              </w:rPr>
              <w:t>Uwagi</w:t>
            </w:r>
          </w:p>
        </w:tc>
      </w:tr>
      <w:tr w:rsidR="002764D4" w:rsidRPr="00BA3619">
        <w:trPr>
          <w:jc w:val="center"/>
        </w:trPr>
        <w:tc>
          <w:tcPr>
            <w:tcW w:w="5000" w:type="pct"/>
            <w:gridSpan w:val="6"/>
          </w:tcPr>
          <w:p w:rsidR="002764D4" w:rsidRPr="00714A16" w:rsidRDefault="002764D4" w:rsidP="00714A16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714A16">
              <w:rPr>
                <w:b/>
                <w:bCs/>
                <w:sz w:val="18"/>
                <w:szCs w:val="18"/>
              </w:rPr>
              <w:t>ADNOTACJA PRZYJĘCIA ZWIERZĘCIA</w:t>
            </w:r>
          </w:p>
        </w:tc>
      </w:tr>
      <w:tr w:rsidR="002764D4" w:rsidRPr="00BA3619">
        <w:trPr>
          <w:trHeight w:val="261"/>
          <w:jc w:val="center"/>
        </w:trPr>
        <w:tc>
          <w:tcPr>
            <w:tcW w:w="890" w:type="pct"/>
          </w:tcPr>
          <w:p w:rsidR="002764D4" w:rsidRPr="00714A16" w:rsidRDefault="002764D4" w:rsidP="00714A16">
            <w:pPr>
              <w:jc w:val="center"/>
              <w:rPr>
                <w:sz w:val="18"/>
                <w:szCs w:val="18"/>
              </w:rPr>
            </w:pPr>
            <w:r w:rsidRPr="00714A16">
              <w:rPr>
                <w:sz w:val="18"/>
                <w:szCs w:val="18"/>
              </w:rPr>
              <w:t>Data przyjęcia</w:t>
            </w:r>
          </w:p>
          <w:p w:rsidR="002764D4" w:rsidRPr="00714A16" w:rsidRDefault="002764D4" w:rsidP="00714A1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7" w:type="pct"/>
            <w:gridSpan w:val="3"/>
          </w:tcPr>
          <w:p w:rsidR="002764D4" w:rsidRPr="00714A16" w:rsidRDefault="002764D4" w:rsidP="00714A16">
            <w:pPr>
              <w:jc w:val="center"/>
              <w:rPr>
                <w:sz w:val="18"/>
                <w:szCs w:val="18"/>
              </w:rPr>
            </w:pPr>
            <w:r w:rsidRPr="00714A16">
              <w:rPr>
                <w:sz w:val="18"/>
                <w:szCs w:val="18"/>
              </w:rPr>
              <w:t>Nazwisko i imię osoby przyprowadzającej/zrzekającej się</w:t>
            </w:r>
          </w:p>
        </w:tc>
        <w:tc>
          <w:tcPr>
            <w:tcW w:w="1913" w:type="pct"/>
            <w:gridSpan w:val="2"/>
          </w:tcPr>
          <w:p w:rsidR="002764D4" w:rsidRPr="00714A16" w:rsidRDefault="002764D4" w:rsidP="00714A16">
            <w:pPr>
              <w:jc w:val="center"/>
              <w:rPr>
                <w:sz w:val="18"/>
                <w:szCs w:val="18"/>
              </w:rPr>
            </w:pPr>
            <w:r w:rsidRPr="00714A16">
              <w:rPr>
                <w:sz w:val="18"/>
                <w:szCs w:val="18"/>
              </w:rPr>
              <w:t>Adres</w:t>
            </w:r>
          </w:p>
        </w:tc>
      </w:tr>
      <w:tr w:rsidR="002764D4" w:rsidRPr="00BA3619">
        <w:trPr>
          <w:jc w:val="center"/>
        </w:trPr>
        <w:tc>
          <w:tcPr>
            <w:tcW w:w="890" w:type="pct"/>
          </w:tcPr>
          <w:p w:rsidR="002764D4" w:rsidRPr="00714A16" w:rsidRDefault="002764D4" w:rsidP="00880A77">
            <w:pPr>
              <w:rPr>
                <w:sz w:val="18"/>
                <w:szCs w:val="18"/>
              </w:rPr>
            </w:pPr>
          </w:p>
          <w:p w:rsidR="002764D4" w:rsidRPr="00714A16" w:rsidRDefault="002764D4" w:rsidP="00880A77">
            <w:pPr>
              <w:rPr>
                <w:sz w:val="18"/>
                <w:szCs w:val="18"/>
              </w:rPr>
            </w:pPr>
          </w:p>
          <w:p w:rsidR="002764D4" w:rsidRPr="00714A16" w:rsidRDefault="002764D4" w:rsidP="00880A77">
            <w:pPr>
              <w:rPr>
                <w:sz w:val="18"/>
                <w:szCs w:val="18"/>
              </w:rPr>
            </w:pPr>
          </w:p>
        </w:tc>
        <w:tc>
          <w:tcPr>
            <w:tcW w:w="2197" w:type="pct"/>
            <w:gridSpan w:val="3"/>
          </w:tcPr>
          <w:p w:rsidR="002764D4" w:rsidRPr="00714A16" w:rsidRDefault="002764D4" w:rsidP="00880A77">
            <w:pPr>
              <w:rPr>
                <w:sz w:val="18"/>
                <w:szCs w:val="18"/>
              </w:rPr>
            </w:pPr>
          </w:p>
        </w:tc>
        <w:tc>
          <w:tcPr>
            <w:tcW w:w="1913" w:type="pct"/>
            <w:gridSpan w:val="2"/>
          </w:tcPr>
          <w:p w:rsidR="002764D4" w:rsidRPr="00714A16" w:rsidRDefault="002764D4" w:rsidP="00880A77">
            <w:pPr>
              <w:rPr>
                <w:sz w:val="18"/>
                <w:szCs w:val="18"/>
              </w:rPr>
            </w:pPr>
          </w:p>
        </w:tc>
      </w:tr>
      <w:tr w:rsidR="002764D4" w:rsidRPr="00BA3619">
        <w:trPr>
          <w:jc w:val="center"/>
        </w:trPr>
        <w:tc>
          <w:tcPr>
            <w:tcW w:w="5000" w:type="pct"/>
            <w:gridSpan w:val="6"/>
          </w:tcPr>
          <w:p w:rsidR="002764D4" w:rsidRPr="00714A16" w:rsidRDefault="002764D4" w:rsidP="00714A16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714A16">
              <w:rPr>
                <w:b/>
                <w:bCs/>
                <w:sz w:val="18"/>
                <w:szCs w:val="18"/>
              </w:rPr>
              <w:t>OŚWIADCZENIE OSOBY PRZYPROWADZAJĄCEJ</w:t>
            </w:r>
          </w:p>
        </w:tc>
      </w:tr>
      <w:tr w:rsidR="002764D4" w:rsidRPr="00BA3619">
        <w:trPr>
          <w:jc w:val="center"/>
        </w:trPr>
        <w:tc>
          <w:tcPr>
            <w:tcW w:w="3087" w:type="pct"/>
            <w:gridSpan w:val="4"/>
            <w:tcBorders>
              <w:right w:val="nil"/>
            </w:tcBorders>
          </w:tcPr>
          <w:p w:rsidR="002764D4" w:rsidRPr="00714A16" w:rsidRDefault="002764D4" w:rsidP="00880A77">
            <w:pPr>
              <w:rPr>
                <w:sz w:val="18"/>
                <w:szCs w:val="18"/>
              </w:rPr>
            </w:pPr>
            <w:r w:rsidRPr="00714A16">
              <w:rPr>
                <w:sz w:val="18"/>
                <w:szCs w:val="18"/>
              </w:rPr>
              <w:t xml:space="preserve">Oświadczam, że doprowadzone przeze mnie zwierzę nie jest moją własnością </w:t>
            </w:r>
            <w:r w:rsidRPr="00714A16">
              <w:rPr>
                <w:sz w:val="18"/>
                <w:szCs w:val="18"/>
              </w:rPr>
              <w:br/>
              <w:t xml:space="preserve">i oddaję je do Schroniska dobrowolnie. </w:t>
            </w:r>
          </w:p>
          <w:p w:rsidR="002764D4" w:rsidRPr="00714A16" w:rsidRDefault="002764D4" w:rsidP="00714A16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13" w:type="pct"/>
            <w:gridSpan w:val="2"/>
            <w:tcBorders>
              <w:left w:val="nil"/>
            </w:tcBorders>
          </w:tcPr>
          <w:p w:rsidR="002764D4" w:rsidRPr="00714A16" w:rsidRDefault="002764D4" w:rsidP="00880A77">
            <w:pPr>
              <w:rPr>
                <w:sz w:val="18"/>
                <w:szCs w:val="18"/>
              </w:rPr>
            </w:pPr>
          </w:p>
          <w:p w:rsidR="002764D4" w:rsidRPr="00714A16" w:rsidRDefault="002764D4" w:rsidP="00714A16">
            <w:pPr>
              <w:jc w:val="right"/>
              <w:rPr>
                <w:sz w:val="18"/>
                <w:szCs w:val="18"/>
              </w:rPr>
            </w:pPr>
            <w:r w:rsidRPr="00714A16">
              <w:rPr>
                <w:sz w:val="18"/>
                <w:szCs w:val="18"/>
              </w:rPr>
              <w:t xml:space="preserve">                                                            </w:t>
            </w:r>
          </w:p>
          <w:p w:rsidR="002764D4" w:rsidRPr="00714A16" w:rsidRDefault="002764D4" w:rsidP="00714A16">
            <w:pPr>
              <w:ind w:left="1136"/>
              <w:jc w:val="center"/>
              <w:rPr>
                <w:sz w:val="16"/>
                <w:szCs w:val="16"/>
              </w:rPr>
            </w:pPr>
            <w:r w:rsidRPr="00714A16">
              <w:rPr>
                <w:sz w:val="16"/>
                <w:szCs w:val="16"/>
              </w:rPr>
              <w:t>.......................................................</w:t>
            </w:r>
          </w:p>
          <w:p w:rsidR="002764D4" w:rsidRPr="00714A16" w:rsidRDefault="002764D4" w:rsidP="00714A16">
            <w:pPr>
              <w:ind w:left="1136"/>
              <w:jc w:val="center"/>
              <w:rPr>
                <w:b/>
                <w:bCs/>
                <w:sz w:val="18"/>
                <w:szCs w:val="18"/>
              </w:rPr>
            </w:pPr>
            <w:proofErr w:type="gramStart"/>
            <w:r w:rsidRPr="00714A16">
              <w:rPr>
                <w:sz w:val="16"/>
                <w:szCs w:val="16"/>
              </w:rPr>
              <w:t>podpis</w:t>
            </w:r>
            <w:proofErr w:type="gramEnd"/>
            <w:r w:rsidRPr="00714A16">
              <w:rPr>
                <w:sz w:val="16"/>
                <w:szCs w:val="16"/>
              </w:rPr>
              <w:t xml:space="preserve"> odprowadzającego</w:t>
            </w:r>
          </w:p>
        </w:tc>
      </w:tr>
      <w:tr w:rsidR="002764D4" w:rsidRPr="00BA3619">
        <w:trPr>
          <w:jc w:val="center"/>
        </w:trPr>
        <w:tc>
          <w:tcPr>
            <w:tcW w:w="5000" w:type="pct"/>
            <w:gridSpan w:val="6"/>
          </w:tcPr>
          <w:p w:rsidR="002764D4" w:rsidRPr="00714A16" w:rsidRDefault="002764D4" w:rsidP="00714A16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714A16">
              <w:rPr>
                <w:b/>
                <w:bCs/>
                <w:sz w:val="18"/>
                <w:szCs w:val="18"/>
              </w:rPr>
              <w:t xml:space="preserve">OŚWIADCZENIE OSOBY ZRZEKAJĄCEJ SIĘ </w:t>
            </w:r>
          </w:p>
        </w:tc>
      </w:tr>
      <w:tr w:rsidR="002764D4" w:rsidRPr="00BA3619">
        <w:trPr>
          <w:trHeight w:val="2151"/>
          <w:jc w:val="center"/>
        </w:trPr>
        <w:tc>
          <w:tcPr>
            <w:tcW w:w="2606" w:type="pct"/>
            <w:gridSpan w:val="3"/>
          </w:tcPr>
          <w:p w:rsidR="002764D4" w:rsidRPr="00714A16" w:rsidRDefault="002764D4" w:rsidP="00880A77">
            <w:pPr>
              <w:rPr>
                <w:sz w:val="18"/>
                <w:szCs w:val="18"/>
              </w:rPr>
            </w:pPr>
            <w:r w:rsidRPr="00714A16">
              <w:rPr>
                <w:sz w:val="18"/>
                <w:szCs w:val="18"/>
              </w:rPr>
              <w:t xml:space="preserve">Ja, niżej podpisany oświadczam, że jestem właścicielem </w:t>
            </w:r>
            <w:proofErr w:type="spellStart"/>
            <w:r w:rsidRPr="00714A16">
              <w:rPr>
                <w:sz w:val="18"/>
                <w:szCs w:val="18"/>
              </w:rPr>
              <w:t>zrzeczonego</w:t>
            </w:r>
            <w:proofErr w:type="spellEnd"/>
            <w:r w:rsidRPr="00714A16">
              <w:rPr>
                <w:sz w:val="18"/>
                <w:szCs w:val="18"/>
              </w:rPr>
              <w:t xml:space="preserve"> zwierzęcia i zostałem powiadomiony(a), że w momencie zrzeczenia się przeze mnie zwierzęcia, przechodzi ono na własność Schroniska.</w:t>
            </w:r>
          </w:p>
          <w:p w:rsidR="002764D4" w:rsidRPr="00714A16" w:rsidRDefault="002764D4" w:rsidP="00880A7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Oświadczam, iż j</w:t>
            </w:r>
            <w:r w:rsidRPr="00714A16">
              <w:rPr>
                <w:sz w:val="18"/>
                <w:szCs w:val="18"/>
              </w:rPr>
              <w:t xml:space="preserve">estem również świadomy, że: </w:t>
            </w:r>
          </w:p>
          <w:p w:rsidR="002764D4" w:rsidRPr="00714A16" w:rsidRDefault="002764D4" w:rsidP="002131A5">
            <w:pPr>
              <w:rPr>
                <w:sz w:val="18"/>
                <w:szCs w:val="18"/>
              </w:rPr>
            </w:pPr>
            <w:r w:rsidRPr="00714A16">
              <w:rPr>
                <w:b/>
                <w:bCs/>
                <w:sz w:val="18"/>
                <w:szCs w:val="18"/>
              </w:rPr>
              <w:t>1</w:t>
            </w:r>
            <w:r w:rsidRPr="00714A16">
              <w:rPr>
                <w:sz w:val="18"/>
                <w:szCs w:val="18"/>
              </w:rPr>
              <w:t>. Oddane przeze mnie zwierzę może</w:t>
            </w:r>
            <w:r w:rsidRPr="00714A16">
              <w:rPr>
                <w:b/>
                <w:bCs/>
                <w:sz w:val="18"/>
                <w:szCs w:val="18"/>
              </w:rPr>
              <w:t xml:space="preserve"> </w:t>
            </w:r>
            <w:r w:rsidRPr="00714A16">
              <w:rPr>
                <w:sz w:val="18"/>
                <w:szCs w:val="18"/>
              </w:rPr>
              <w:t xml:space="preserve">zostać przekazane do adopcji nowym właścicielom, których danych personalnych Schronisko byłym właścicielom nie udostępnia - podstawa prawna: ustawa o ochronie danych osobowych z dn. 29 sierpnia 1997 r. (Dz. U. </w:t>
            </w:r>
            <w:r>
              <w:rPr>
                <w:sz w:val="18"/>
                <w:szCs w:val="18"/>
              </w:rPr>
              <w:t xml:space="preserve">2001,Nr 101, poz. 926 z </w:t>
            </w:r>
            <w:proofErr w:type="spellStart"/>
            <w:r>
              <w:rPr>
                <w:sz w:val="18"/>
                <w:szCs w:val="18"/>
              </w:rPr>
              <w:t>późn</w:t>
            </w:r>
            <w:proofErr w:type="spellEnd"/>
            <w:r>
              <w:rPr>
                <w:sz w:val="18"/>
                <w:szCs w:val="18"/>
              </w:rPr>
              <w:t xml:space="preserve">. </w:t>
            </w:r>
            <w:proofErr w:type="gramStart"/>
            <w:r>
              <w:rPr>
                <w:sz w:val="18"/>
                <w:szCs w:val="18"/>
              </w:rPr>
              <w:t>zm</w:t>
            </w:r>
            <w:proofErr w:type="gramEnd"/>
            <w:r>
              <w:rPr>
                <w:sz w:val="18"/>
                <w:szCs w:val="18"/>
              </w:rPr>
              <w:t>.</w:t>
            </w:r>
            <w:r w:rsidRPr="00714A16">
              <w:rPr>
                <w:sz w:val="18"/>
                <w:szCs w:val="18"/>
              </w:rPr>
              <w:t xml:space="preserve">). </w:t>
            </w:r>
          </w:p>
        </w:tc>
        <w:tc>
          <w:tcPr>
            <w:tcW w:w="2394" w:type="pct"/>
            <w:gridSpan w:val="3"/>
          </w:tcPr>
          <w:p w:rsidR="002764D4" w:rsidRPr="00714A16" w:rsidRDefault="002764D4" w:rsidP="000C68BA">
            <w:pPr>
              <w:rPr>
                <w:sz w:val="18"/>
                <w:szCs w:val="18"/>
              </w:rPr>
            </w:pPr>
            <w:r w:rsidRPr="00714A16">
              <w:rPr>
                <w:b/>
                <w:bCs/>
                <w:sz w:val="18"/>
                <w:szCs w:val="18"/>
              </w:rPr>
              <w:t xml:space="preserve">2. </w:t>
            </w:r>
            <w:r w:rsidRPr="0013372F">
              <w:rPr>
                <w:sz w:val="18"/>
                <w:szCs w:val="18"/>
              </w:rPr>
              <w:t>Zwierzę, którego się zrzekłem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714A16">
              <w:rPr>
                <w:sz w:val="18"/>
                <w:szCs w:val="18"/>
              </w:rPr>
              <w:t xml:space="preserve">na rzecz Schroniska, może zostać poddane zabiegom weterynaryjnym np. sterylizacji, szczepieniom. </w:t>
            </w:r>
          </w:p>
          <w:p w:rsidR="002764D4" w:rsidRPr="00714A16" w:rsidRDefault="002764D4" w:rsidP="000C68BA">
            <w:pPr>
              <w:rPr>
                <w:sz w:val="18"/>
                <w:szCs w:val="18"/>
              </w:rPr>
            </w:pPr>
            <w:r w:rsidRPr="00714A16">
              <w:rPr>
                <w:b/>
                <w:bCs/>
                <w:sz w:val="18"/>
                <w:szCs w:val="18"/>
              </w:rPr>
              <w:t xml:space="preserve">3. </w:t>
            </w:r>
            <w:r w:rsidRPr="00714A16">
              <w:rPr>
                <w:sz w:val="18"/>
                <w:szCs w:val="18"/>
              </w:rPr>
              <w:t xml:space="preserve">Oddane zwierzę agresywne może </w:t>
            </w:r>
            <w:proofErr w:type="gramStart"/>
            <w:r w:rsidRPr="00714A16">
              <w:rPr>
                <w:sz w:val="18"/>
                <w:szCs w:val="18"/>
              </w:rPr>
              <w:t>być  poddane</w:t>
            </w:r>
            <w:proofErr w:type="gramEnd"/>
            <w:r w:rsidRPr="00714A16">
              <w:rPr>
                <w:sz w:val="18"/>
                <w:szCs w:val="18"/>
              </w:rPr>
              <w:t xml:space="preserve"> eutanazji zgodnie z przepisami Ustawy o Ochronie Zwierząt (Dz..U. z 2013 r., </w:t>
            </w:r>
            <w:proofErr w:type="gramStart"/>
            <w:r w:rsidRPr="00714A16">
              <w:rPr>
                <w:sz w:val="18"/>
                <w:szCs w:val="18"/>
              </w:rPr>
              <w:t>poz. 856 )</w:t>
            </w:r>
            <w:proofErr w:type="gramEnd"/>
          </w:p>
          <w:p w:rsidR="002764D4" w:rsidRPr="00714A16" w:rsidRDefault="002764D4" w:rsidP="00714A16">
            <w:pPr>
              <w:ind w:left="2272"/>
              <w:jc w:val="center"/>
              <w:rPr>
                <w:sz w:val="16"/>
                <w:szCs w:val="16"/>
              </w:rPr>
            </w:pPr>
          </w:p>
          <w:p w:rsidR="002764D4" w:rsidRPr="00714A16" w:rsidRDefault="002764D4" w:rsidP="00714A16">
            <w:pPr>
              <w:ind w:left="2272"/>
              <w:jc w:val="center"/>
              <w:rPr>
                <w:sz w:val="16"/>
                <w:szCs w:val="16"/>
              </w:rPr>
            </w:pPr>
          </w:p>
          <w:p w:rsidR="002764D4" w:rsidRPr="00714A16" w:rsidRDefault="002764D4" w:rsidP="00714A16">
            <w:pPr>
              <w:ind w:left="2272"/>
              <w:jc w:val="center"/>
              <w:rPr>
                <w:sz w:val="16"/>
                <w:szCs w:val="16"/>
              </w:rPr>
            </w:pPr>
            <w:r w:rsidRPr="00714A16">
              <w:rPr>
                <w:sz w:val="16"/>
                <w:szCs w:val="16"/>
              </w:rPr>
              <w:t>...................................................</w:t>
            </w:r>
          </w:p>
          <w:p w:rsidR="002764D4" w:rsidRPr="00714A16" w:rsidRDefault="002764D4" w:rsidP="00714A16">
            <w:pPr>
              <w:ind w:left="2272"/>
              <w:jc w:val="center"/>
              <w:rPr>
                <w:sz w:val="18"/>
                <w:szCs w:val="18"/>
              </w:rPr>
            </w:pPr>
            <w:proofErr w:type="gramStart"/>
            <w:r w:rsidRPr="00714A16">
              <w:rPr>
                <w:sz w:val="16"/>
                <w:szCs w:val="16"/>
              </w:rPr>
              <w:t>podpis</w:t>
            </w:r>
            <w:proofErr w:type="gramEnd"/>
            <w:r w:rsidRPr="00714A16">
              <w:rPr>
                <w:sz w:val="16"/>
                <w:szCs w:val="16"/>
              </w:rPr>
              <w:t xml:space="preserve"> zrzekającego się</w:t>
            </w:r>
          </w:p>
        </w:tc>
      </w:tr>
    </w:tbl>
    <w:p w:rsidR="002764D4" w:rsidRDefault="002764D4" w:rsidP="00634EE4">
      <w:pPr>
        <w:jc w:val="center"/>
        <w:rPr>
          <w:b/>
          <w:bCs/>
          <w:sz w:val="20"/>
          <w:szCs w:val="20"/>
        </w:rPr>
      </w:pPr>
    </w:p>
    <w:tbl>
      <w:tblPr>
        <w:tblW w:w="0" w:type="auto"/>
        <w:jc w:val="center"/>
        <w:tblInd w:w="-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63"/>
        <w:gridCol w:w="950"/>
        <w:gridCol w:w="1422"/>
        <w:gridCol w:w="983"/>
        <w:gridCol w:w="1208"/>
        <w:gridCol w:w="436"/>
        <w:gridCol w:w="479"/>
        <w:gridCol w:w="1090"/>
        <w:gridCol w:w="1185"/>
      </w:tblGrid>
      <w:tr w:rsidR="002764D4" w:rsidRPr="007B777A" w:rsidTr="00A14379">
        <w:trPr>
          <w:jc w:val="center"/>
        </w:trPr>
        <w:tc>
          <w:tcPr>
            <w:tcW w:w="9616" w:type="dxa"/>
            <w:gridSpan w:val="9"/>
          </w:tcPr>
          <w:p w:rsidR="002764D4" w:rsidRPr="00714A16" w:rsidRDefault="002764D4" w:rsidP="00880A77">
            <w:pPr>
              <w:rPr>
                <w:sz w:val="18"/>
                <w:szCs w:val="18"/>
              </w:rPr>
            </w:pPr>
            <w:r w:rsidRPr="00714A16">
              <w:rPr>
                <w:sz w:val="18"/>
                <w:szCs w:val="18"/>
              </w:rPr>
              <w:t>Uwagi: dane dotyczące kwarantanny</w:t>
            </w:r>
          </w:p>
          <w:p w:rsidR="002764D4" w:rsidRPr="00714A16" w:rsidRDefault="002764D4" w:rsidP="00880A77">
            <w:pPr>
              <w:rPr>
                <w:sz w:val="18"/>
                <w:szCs w:val="18"/>
              </w:rPr>
            </w:pPr>
          </w:p>
          <w:p w:rsidR="002764D4" w:rsidRPr="00714A16" w:rsidRDefault="002764D4" w:rsidP="00880A77">
            <w:pPr>
              <w:rPr>
                <w:sz w:val="18"/>
                <w:szCs w:val="18"/>
              </w:rPr>
            </w:pPr>
          </w:p>
        </w:tc>
      </w:tr>
      <w:tr w:rsidR="002764D4" w:rsidRPr="007B777A" w:rsidTr="00A14379">
        <w:trPr>
          <w:trHeight w:val="1253"/>
          <w:jc w:val="center"/>
        </w:trPr>
        <w:tc>
          <w:tcPr>
            <w:tcW w:w="2813" w:type="dxa"/>
            <w:gridSpan w:val="2"/>
          </w:tcPr>
          <w:p w:rsidR="002764D4" w:rsidRPr="00714A16" w:rsidRDefault="002764D4" w:rsidP="00714A16">
            <w:pPr>
              <w:jc w:val="center"/>
              <w:rPr>
                <w:sz w:val="18"/>
                <w:szCs w:val="18"/>
              </w:rPr>
            </w:pPr>
            <w:r w:rsidRPr="00714A16">
              <w:rPr>
                <w:sz w:val="18"/>
                <w:szCs w:val="18"/>
              </w:rPr>
              <w:t>Adnotacje lekarza weterynarii</w:t>
            </w:r>
          </w:p>
          <w:p w:rsidR="002764D4" w:rsidRPr="00714A16" w:rsidRDefault="002764D4" w:rsidP="00714A16">
            <w:pPr>
              <w:jc w:val="center"/>
              <w:rPr>
                <w:sz w:val="18"/>
                <w:szCs w:val="18"/>
              </w:rPr>
            </w:pPr>
            <w:proofErr w:type="gramStart"/>
            <w:r w:rsidRPr="00714A16">
              <w:rPr>
                <w:sz w:val="18"/>
                <w:szCs w:val="18"/>
              </w:rPr>
              <w:t>nt</w:t>
            </w:r>
            <w:proofErr w:type="gramEnd"/>
            <w:r w:rsidRPr="00714A16">
              <w:rPr>
                <w:sz w:val="18"/>
                <w:szCs w:val="18"/>
              </w:rPr>
              <w:t>. stanu zdrowia zwierzęcia</w:t>
            </w:r>
          </w:p>
        </w:tc>
        <w:tc>
          <w:tcPr>
            <w:tcW w:w="2405" w:type="dxa"/>
            <w:gridSpan w:val="2"/>
          </w:tcPr>
          <w:p w:rsidR="002764D4" w:rsidRPr="00714A16" w:rsidRDefault="002764D4" w:rsidP="00714A16">
            <w:pPr>
              <w:jc w:val="center"/>
              <w:rPr>
                <w:sz w:val="18"/>
                <w:szCs w:val="18"/>
              </w:rPr>
            </w:pPr>
            <w:r w:rsidRPr="00714A16">
              <w:rPr>
                <w:sz w:val="18"/>
                <w:szCs w:val="18"/>
              </w:rPr>
              <w:t>Stosowane leki/szczepienia</w:t>
            </w:r>
          </w:p>
          <w:p w:rsidR="002764D4" w:rsidRPr="00714A16" w:rsidRDefault="002764D4" w:rsidP="00274C1A">
            <w:pPr>
              <w:rPr>
                <w:sz w:val="18"/>
                <w:szCs w:val="18"/>
              </w:rPr>
            </w:pPr>
          </w:p>
        </w:tc>
        <w:tc>
          <w:tcPr>
            <w:tcW w:w="2123" w:type="dxa"/>
            <w:gridSpan w:val="3"/>
          </w:tcPr>
          <w:p w:rsidR="002764D4" w:rsidRPr="00714A16" w:rsidRDefault="002764D4" w:rsidP="00714A16">
            <w:pPr>
              <w:jc w:val="center"/>
              <w:rPr>
                <w:sz w:val="18"/>
                <w:szCs w:val="18"/>
              </w:rPr>
            </w:pPr>
            <w:r w:rsidRPr="00714A16">
              <w:rPr>
                <w:sz w:val="18"/>
                <w:szCs w:val="18"/>
              </w:rPr>
              <w:t>Wykonane zabiegi</w:t>
            </w:r>
          </w:p>
          <w:p w:rsidR="002764D4" w:rsidRPr="00714A16" w:rsidRDefault="002764D4" w:rsidP="00714A16">
            <w:pPr>
              <w:jc w:val="center"/>
              <w:rPr>
                <w:sz w:val="18"/>
                <w:szCs w:val="18"/>
              </w:rPr>
            </w:pPr>
          </w:p>
          <w:p w:rsidR="002764D4" w:rsidRPr="00714A16" w:rsidRDefault="002764D4" w:rsidP="00714A16">
            <w:pPr>
              <w:jc w:val="center"/>
              <w:rPr>
                <w:sz w:val="18"/>
                <w:szCs w:val="18"/>
              </w:rPr>
            </w:pPr>
          </w:p>
          <w:p w:rsidR="002764D4" w:rsidRPr="00714A16" w:rsidRDefault="002764D4" w:rsidP="00714A1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75" w:type="dxa"/>
            <w:gridSpan w:val="2"/>
          </w:tcPr>
          <w:p w:rsidR="002764D4" w:rsidRPr="00714A16" w:rsidRDefault="002764D4" w:rsidP="00714A16">
            <w:pPr>
              <w:jc w:val="center"/>
              <w:rPr>
                <w:sz w:val="18"/>
                <w:szCs w:val="18"/>
              </w:rPr>
            </w:pPr>
            <w:r w:rsidRPr="00714A16">
              <w:rPr>
                <w:sz w:val="18"/>
                <w:szCs w:val="18"/>
              </w:rPr>
              <w:t>Potwierdzenie ew. uśpienia</w:t>
            </w:r>
          </w:p>
          <w:p w:rsidR="002764D4" w:rsidRPr="00714A16" w:rsidRDefault="002764D4" w:rsidP="00714A16">
            <w:pPr>
              <w:jc w:val="center"/>
              <w:rPr>
                <w:sz w:val="18"/>
                <w:szCs w:val="18"/>
              </w:rPr>
            </w:pPr>
            <w:proofErr w:type="gramStart"/>
            <w:r w:rsidRPr="00714A16">
              <w:rPr>
                <w:sz w:val="18"/>
                <w:szCs w:val="18"/>
              </w:rPr>
              <w:t>z</w:t>
            </w:r>
            <w:proofErr w:type="gramEnd"/>
            <w:r w:rsidRPr="00714A16">
              <w:rPr>
                <w:sz w:val="18"/>
                <w:szCs w:val="18"/>
              </w:rPr>
              <w:t xml:space="preserve"> podaniem przyczyny</w:t>
            </w:r>
          </w:p>
        </w:tc>
      </w:tr>
      <w:tr w:rsidR="002764D4" w:rsidRPr="007B777A" w:rsidTr="00A14379">
        <w:trPr>
          <w:jc w:val="center"/>
        </w:trPr>
        <w:tc>
          <w:tcPr>
            <w:tcW w:w="9616" w:type="dxa"/>
            <w:gridSpan w:val="9"/>
          </w:tcPr>
          <w:p w:rsidR="002764D4" w:rsidRPr="00714A16" w:rsidRDefault="002764D4" w:rsidP="00714A16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714A16">
              <w:rPr>
                <w:b/>
                <w:bCs/>
                <w:sz w:val="18"/>
                <w:szCs w:val="18"/>
              </w:rPr>
              <w:t>ADNOTACJE WYDANIA ZWIERZĘCIA</w:t>
            </w:r>
          </w:p>
        </w:tc>
      </w:tr>
      <w:tr w:rsidR="002764D4" w:rsidRPr="007B777A" w:rsidTr="00A14379">
        <w:trPr>
          <w:jc w:val="center"/>
        </w:trPr>
        <w:tc>
          <w:tcPr>
            <w:tcW w:w="1863" w:type="dxa"/>
          </w:tcPr>
          <w:p w:rsidR="002764D4" w:rsidRPr="00714A16" w:rsidRDefault="002764D4" w:rsidP="00714A16">
            <w:pPr>
              <w:jc w:val="center"/>
              <w:rPr>
                <w:sz w:val="18"/>
                <w:szCs w:val="18"/>
              </w:rPr>
            </w:pPr>
            <w:r w:rsidRPr="00714A16">
              <w:rPr>
                <w:sz w:val="18"/>
                <w:szCs w:val="18"/>
              </w:rPr>
              <w:t>Data wydania</w:t>
            </w:r>
          </w:p>
        </w:tc>
        <w:tc>
          <w:tcPr>
            <w:tcW w:w="2372" w:type="dxa"/>
            <w:gridSpan w:val="2"/>
          </w:tcPr>
          <w:p w:rsidR="002764D4" w:rsidRPr="00714A16" w:rsidRDefault="002764D4" w:rsidP="00714A16">
            <w:pPr>
              <w:jc w:val="center"/>
              <w:rPr>
                <w:sz w:val="18"/>
                <w:szCs w:val="18"/>
              </w:rPr>
            </w:pPr>
            <w:r w:rsidRPr="00714A16">
              <w:rPr>
                <w:sz w:val="18"/>
                <w:szCs w:val="18"/>
              </w:rPr>
              <w:t>Imię i nazwisko Odbierającego</w:t>
            </w:r>
          </w:p>
        </w:tc>
        <w:tc>
          <w:tcPr>
            <w:tcW w:w="2191" w:type="dxa"/>
            <w:gridSpan w:val="2"/>
          </w:tcPr>
          <w:p w:rsidR="002764D4" w:rsidRPr="00714A16" w:rsidRDefault="002764D4" w:rsidP="00714A16">
            <w:pPr>
              <w:jc w:val="center"/>
              <w:rPr>
                <w:sz w:val="18"/>
                <w:szCs w:val="18"/>
              </w:rPr>
            </w:pPr>
            <w:r w:rsidRPr="00714A16">
              <w:rPr>
                <w:sz w:val="18"/>
                <w:szCs w:val="18"/>
              </w:rPr>
              <w:t>Adres i telefon</w:t>
            </w:r>
          </w:p>
        </w:tc>
        <w:tc>
          <w:tcPr>
            <w:tcW w:w="2005" w:type="dxa"/>
            <w:gridSpan w:val="3"/>
          </w:tcPr>
          <w:p w:rsidR="002764D4" w:rsidRPr="00714A16" w:rsidRDefault="002764D4" w:rsidP="00714A16">
            <w:pPr>
              <w:jc w:val="center"/>
              <w:rPr>
                <w:sz w:val="18"/>
                <w:szCs w:val="18"/>
              </w:rPr>
            </w:pPr>
            <w:r w:rsidRPr="00714A16">
              <w:rPr>
                <w:sz w:val="18"/>
                <w:szCs w:val="18"/>
              </w:rPr>
              <w:t>Seria i nr dowodu</w:t>
            </w:r>
          </w:p>
        </w:tc>
        <w:tc>
          <w:tcPr>
            <w:tcW w:w="1185" w:type="dxa"/>
          </w:tcPr>
          <w:p w:rsidR="002764D4" w:rsidRPr="00714A16" w:rsidRDefault="002764D4" w:rsidP="00714A16">
            <w:pPr>
              <w:jc w:val="center"/>
              <w:rPr>
                <w:sz w:val="18"/>
                <w:szCs w:val="18"/>
              </w:rPr>
            </w:pPr>
            <w:r w:rsidRPr="00714A16">
              <w:rPr>
                <w:sz w:val="18"/>
                <w:szCs w:val="18"/>
              </w:rPr>
              <w:t>Nr FA VAT</w:t>
            </w:r>
          </w:p>
        </w:tc>
      </w:tr>
      <w:tr w:rsidR="002764D4" w:rsidRPr="007B777A" w:rsidTr="00A14379">
        <w:trPr>
          <w:jc w:val="center"/>
        </w:trPr>
        <w:tc>
          <w:tcPr>
            <w:tcW w:w="1863" w:type="dxa"/>
          </w:tcPr>
          <w:p w:rsidR="002764D4" w:rsidRPr="00714A16" w:rsidRDefault="002764D4" w:rsidP="00880A77">
            <w:pPr>
              <w:rPr>
                <w:sz w:val="18"/>
                <w:szCs w:val="18"/>
              </w:rPr>
            </w:pPr>
          </w:p>
          <w:p w:rsidR="002764D4" w:rsidRPr="00714A16" w:rsidRDefault="002764D4" w:rsidP="00880A77">
            <w:pPr>
              <w:rPr>
                <w:sz w:val="18"/>
                <w:szCs w:val="18"/>
              </w:rPr>
            </w:pPr>
          </w:p>
          <w:p w:rsidR="002764D4" w:rsidRPr="00714A16" w:rsidRDefault="002764D4" w:rsidP="00880A77">
            <w:pPr>
              <w:rPr>
                <w:sz w:val="18"/>
                <w:szCs w:val="18"/>
              </w:rPr>
            </w:pPr>
          </w:p>
        </w:tc>
        <w:tc>
          <w:tcPr>
            <w:tcW w:w="2372" w:type="dxa"/>
            <w:gridSpan w:val="2"/>
          </w:tcPr>
          <w:p w:rsidR="002764D4" w:rsidRPr="00714A16" w:rsidRDefault="002764D4" w:rsidP="00880A77">
            <w:pPr>
              <w:rPr>
                <w:sz w:val="18"/>
                <w:szCs w:val="18"/>
              </w:rPr>
            </w:pPr>
          </w:p>
        </w:tc>
        <w:tc>
          <w:tcPr>
            <w:tcW w:w="2191" w:type="dxa"/>
            <w:gridSpan w:val="2"/>
          </w:tcPr>
          <w:p w:rsidR="002764D4" w:rsidRPr="00714A16" w:rsidRDefault="002764D4" w:rsidP="00880A77">
            <w:pPr>
              <w:rPr>
                <w:sz w:val="18"/>
                <w:szCs w:val="18"/>
              </w:rPr>
            </w:pPr>
          </w:p>
        </w:tc>
        <w:tc>
          <w:tcPr>
            <w:tcW w:w="2005" w:type="dxa"/>
            <w:gridSpan w:val="3"/>
          </w:tcPr>
          <w:p w:rsidR="002764D4" w:rsidRPr="00714A16" w:rsidRDefault="002764D4" w:rsidP="00880A77">
            <w:pPr>
              <w:rPr>
                <w:sz w:val="18"/>
                <w:szCs w:val="18"/>
              </w:rPr>
            </w:pPr>
          </w:p>
        </w:tc>
        <w:tc>
          <w:tcPr>
            <w:tcW w:w="1185" w:type="dxa"/>
          </w:tcPr>
          <w:p w:rsidR="002764D4" w:rsidRPr="00714A16" w:rsidRDefault="002764D4" w:rsidP="00880A77">
            <w:pPr>
              <w:rPr>
                <w:sz w:val="18"/>
                <w:szCs w:val="18"/>
              </w:rPr>
            </w:pPr>
          </w:p>
        </w:tc>
      </w:tr>
      <w:tr w:rsidR="002764D4" w:rsidRPr="007B777A" w:rsidTr="00A14379">
        <w:trPr>
          <w:jc w:val="center"/>
        </w:trPr>
        <w:tc>
          <w:tcPr>
            <w:tcW w:w="9616" w:type="dxa"/>
            <w:gridSpan w:val="9"/>
          </w:tcPr>
          <w:p w:rsidR="002764D4" w:rsidRPr="00714A16" w:rsidRDefault="002764D4" w:rsidP="00714A16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714A16">
              <w:rPr>
                <w:b/>
                <w:bCs/>
                <w:sz w:val="18"/>
                <w:szCs w:val="18"/>
              </w:rPr>
              <w:t>OŚWIADCZENIE OSOBY ODBIERAJĄCEJ</w:t>
            </w:r>
          </w:p>
        </w:tc>
      </w:tr>
      <w:tr w:rsidR="002764D4" w:rsidRPr="007B777A" w:rsidTr="00A14379">
        <w:trPr>
          <w:trHeight w:val="876"/>
          <w:jc w:val="center"/>
        </w:trPr>
        <w:tc>
          <w:tcPr>
            <w:tcW w:w="6862" w:type="dxa"/>
            <w:gridSpan w:val="6"/>
            <w:tcBorders>
              <w:right w:val="nil"/>
            </w:tcBorders>
          </w:tcPr>
          <w:p w:rsidR="002764D4" w:rsidRPr="00714A16" w:rsidRDefault="002764D4" w:rsidP="00714A16">
            <w:pPr>
              <w:jc w:val="both"/>
              <w:rPr>
                <w:sz w:val="18"/>
                <w:szCs w:val="18"/>
              </w:rPr>
            </w:pPr>
          </w:p>
          <w:p w:rsidR="002764D4" w:rsidRPr="00714A16" w:rsidRDefault="002764D4" w:rsidP="00714A16">
            <w:pPr>
              <w:jc w:val="both"/>
              <w:rPr>
                <w:sz w:val="18"/>
                <w:szCs w:val="18"/>
              </w:rPr>
            </w:pPr>
            <w:r w:rsidRPr="00714A16">
              <w:rPr>
                <w:sz w:val="18"/>
                <w:szCs w:val="18"/>
              </w:rPr>
              <w:t xml:space="preserve">Oświadczam, że podejmuję się zapewnić zwierzęciu odpowiednie warunki bytowe. </w:t>
            </w:r>
          </w:p>
          <w:p w:rsidR="002764D4" w:rsidRPr="00714A16" w:rsidRDefault="002764D4" w:rsidP="00714A16">
            <w:pPr>
              <w:jc w:val="both"/>
              <w:rPr>
                <w:sz w:val="18"/>
                <w:szCs w:val="18"/>
              </w:rPr>
            </w:pPr>
            <w:r w:rsidRPr="00714A16">
              <w:rPr>
                <w:sz w:val="18"/>
                <w:szCs w:val="18"/>
              </w:rPr>
              <w:t xml:space="preserve">W przypadku naruszenia Ustawy o Ochronie Zwierząt jestem świadom, </w:t>
            </w:r>
          </w:p>
          <w:p w:rsidR="002764D4" w:rsidRPr="00714A16" w:rsidRDefault="002764D4" w:rsidP="00714A16">
            <w:pPr>
              <w:jc w:val="both"/>
              <w:rPr>
                <w:sz w:val="18"/>
                <w:szCs w:val="18"/>
              </w:rPr>
            </w:pPr>
            <w:proofErr w:type="gramStart"/>
            <w:r w:rsidRPr="00714A16">
              <w:rPr>
                <w:sz w:val="18"/>
                <w:szCs w:val="18"/>
              </w:rPr>
              <w:t>że</w:t>
            </w:r>
            <w:proofErr w:type="gramEnd"/>
            <w:r w:rsidRPr="00714A16">
              <w:rPr>
                <w:sz w:val="18"/>
                <w:szCs w:val="18"/>
              </w:rPr>
              <w:t xml:space="preserve"> zwierzę zostanie mi odebrane przez Schronisko dla Bezdomnych Zwierząt w Dobrej.</w:t>
            </w:r>
          </w:p>
          <w:p w:rsidR="002764D4" w:rsidRPr="00714A16" w:rsidRDefault="002764D4" w:rsidP="00714A16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754" w:type="dxa"/>
            <w:gridSpan w:val="3"/>
            <w:tcBorders>
              <w:left w:val="nil"/>
            </w:tcBorders>
          </w:tcPr>
          <w:p w:rsidR="002764D4" w:rsidRPr="00714A16" w:rsidRDefault="002764D4" w:rsidP="00714A16">
            <w:pPr>
              <w:jc w:val="both"/>
              <w:rPr>
                <w:sz w:val="18"/>
                <w:szCs w:val="18"/>
              </w:rPr>
            </w:pPr>
          </w:p>
          <w:p w:rsidR="002764D4" w:rsidRPr="00714A16" w:rsidRDefault="002764D4" w:rsidP="00714A16">
            <w:pPr>
              <w:jc w:val="both"/>
              <w:rPr>
                <w:sz w:val="18"/>
                <w:szCs w:val="18"/>
              </w:rPr>
            </w:pPr>
          </w:p>
          <w:p w:rsidR="002764D4" w:rsidRPr="00714A16" w:rsidRDefault="002764D4" w:rsidP="00714A16">
            <w:pPr>
              <w:jc w:val="both"/>
              <w:rPr>
                <w:sz w:val="18"/>
                <w:szCs w:val="18"/>
              </w:rPr>
            </w:pPr>
          </w:p>
          <w:p w:rsidR="002764D4" w:rsidRPr="00714A16" w:rsidRDefault="002764D4" w:rsidP="00714A16">
            <w:pPr>
              <w:jc w:val="center"/>
              <w:rPr>
                <w:sz w:val="16"/>
                <w:szCs w:val="16"/>
              </w:rPr>
            </w:pPr>
            <w:r w:rsidRPr="00714A16">
              <w:rPr>
                <w:sz w:val="16"/>
                <w:szCs w:val="16"/>
              </w:rPr>
              <w:t>...................................................</w:t>
            </w:r>
          </w:p>
          <w:p w:rsidR="002764D4" w:rsidRPr="00714A16" w:rsidRDefault="002764D4" w:rsidP="00714A16">
            <w:pPr>
              <w:jc w:val="center"/>
              <w:rPr>
                <w:sz w:val="18"/>
                <w:szCs w:val="18"/>
              </w:rPr>
            </w:pPr>
            <w:proofErr w:type="gramStart"/>
            <w:r w:rsidRPr="00714A16">
              <w:rPr>
                <w:sz w:val="16"/>
                <w:szCs w:val="16"/>
              </w:rPr>
              <w:t>podpis</w:t>
            </w:r>
            <w:proofErr w:type="gramEnd"/>
            <w:r w:rsidRPr="00714A16">
              <w:rPr>
                <w:sz w:val="16"/>
                <w:szCs w:val="16"/>
              </w:rPr>
              <w:t xml:space="preserve"> odbierającego</w:t>
            </w:r>
          </w:p>
        </w:tc>
      </w:tr>
      <w:tr w:rsidR="002764D4" w:rsidRPr="007B777A" w:rsidTr="00A14379">
        <w:trPr>
          <w:jc w:val="center"/>
        </w:trPr>
        <w:tc>
          <w:tcPr>
            <w:tcW w:w="9616" w:type="dxa"/>
            <w:gridSpan w:val="9"/>
          </w:tcPr>
          <w:p w:rsidR="002764D4" w:rsidRPr="00714A16" w:rsidRDefault="002764D4" w:rsidP="00880A77">
            <w:pPr>
              <w:rPr>
                <w:sz w:val="18"/>
                <w:szCs w:val="18"/>
              </w:rPr>
            </w:pPr>
            <w:r w:rsidRPr="00714A16">
              <w:rPr>
                <w:sz w:val="18"/>
                <w:szCs w:val="18"/>
              </w:rPr>
              <w:t>Imię i Nazwisko, nr telefonu osoby zainteresowanej adopcją</w:t>
            </w:r>
          </w:p>
          <w:p w:rsidR="002764D4" w:rsidRPr="00714A16" w:rsidRDefault="002764D4" w:rsidP="00880A77">
            <w:pPr>
              <w:rPr>
                <w:sz w:val="18"/>
                <w:szCs w:val="18"/>
              </w:rPr>
            </w:pPr>
          </w:p>
          <w:p w:rsidR="002764D4" w:rsidRPr="00714A16" w:rsidRDefault="002764D4" w:rsidP="00880A77">
            <w:pPr>
              <w:rPr>
                <w:sz w:val="18"/>
                <w:szCs w:val="18"/>
              </w:rPr>
            </w:pPr>
            <w:r w:rsidRPr="00714A16">
              <w:rPr>
                <w:b/>
                <w:bCs/>
                <w:sz w:val="18"/>
                <w:szCs w:val="18"/>
              </w:rPr>
              <w:t>1</w:t>
            </w:r>
            <w:r w:rsidRPr="00714A16">
              <w:rPr>
                <w:sz w:val="18"/>
                <w:szCs w:val="18"/>
              </w:rPr>
              <w:t xml:space="preserve">. ………………………………………… </w:t>
            </w:r>
            <w:proofErr w:type="gramStart"/>
            <w:r w:rsidRPr="00714A16">
              <w:rPr>
                <w:sz w:val="18"/>
                <w:szCs w:val="18"/>
              </w:rPr>
              <w:t xml:space="preserve">tel. …………………..   </w:t>
            </w:r>
            <w:r w:rsidRPr="00714A16">
              <w:rPr>
                <w:b/>
                <w:bCs/>
                <w:sz w:val="18"/>
                <w:szCs w:val="18"/>
              </w:rPr>
              <w:t>3</w:t>
            </w:r>
            <w:r w:rsidRPr="00714A16">
              <w:rPr>
                <w:sz w:val="18"/>
                <w:szCs w:val="18"/>
              </w:rPr>
              <w:t>. ……………………………….. tel</w:t>
            </w:r>
            <w:proofErr w:type="gramEnd"/>
            <w:r w:rsidRPr="00714A16">
              <w:rPr>
                <w:sz w:val="18"/>
                <w:szCs w:val="18"/>
              </w:rPr>
              <w:t>. …………………………</w:t>
            </w:r>
          </w:p>
          <w:p w:rsidR="002764D4" w:rsidRPr="00714A16" w:rsidRDefault="002764D4" w:rsidP="00880A77">
            <w:pPr>
              <w:rPr>
                <w:sz w:val="18"/>
                <w:szCs w:val="18"/>
              </w:rPr>
            </w:pPr>
          </w:p>
          <w:p w:rsidR="002764D4" w:rsidRPr="00714A16" w:rsidRDefault="002764D4" w:rsidP="00880A77">
            <w:pPr>
              <w:rPr>
                <w:sz w:val="18"/>
                <w:szCs w:val="18"/>
              </w:rPr>
            </w:pPr>
            <w:r w:rsidRPr="00714A16">
              <w:rPr>
                <w:b/>
                <w:bCs/>
                <w:sz w:val="18"/>
                <w:szCs w:val="18"/>
              </w:rPr>
              <w:t>2</w:t>
            </w:r>
            <w:r w:rsidRPr="00714A16">
              <w:rPr>
                <w:sz w:val="18"/>
                <w:szCs w:val="18"/>
              </w:rPr>
              <w:t xml:space="preserve">………………………………………….. </w:t>
            </w:r>
            <w:proofErr w:type="gramStart"/>
            <w:r w:rsidRPr="00714A16">
              <w:rPr>
                <w:sz w:val="18"/>
                <w:szCs w:val="18"/>
              </w:rPr>
              <w:t xml:space="preserve">tel. …………………..   </w:t>
            </w:r>
            <w:r w:rsidRPr="00714A16">
              <w:rPr>
                <w:b/>
                <w:bCs/>
                <w:sz w:val="18"/>
                <w:szCs w:val="18"/>
              </w:rPr>
              <w:t>4</w:t>
            </w:r>
            <w:r w:rsidRPr="00714A16">
              <w:rPr>
                <w:sz w:val="18"/>
                <w:szCs w:val="18"/>
              </w:rPr>
              <w:t>………………………………… tel</w:t>
            </w:r>
            <w:proofErr w:type="gramEnd"/>
            <w:r w:rsidRPr="00714A16">
              <w:rPr>
                <w:sz w:val="18"/>
                <w:szCs w:val="18"/>
              </w:rPr>
              <w:t>. …………………………</w:t>
            </w:r>
          </w:p>
        </w:tc>
      </w:tr>
    </w:tbl>
    <w:p w:rsidR="002764D4" w:rsidRDefault="002764D4">
      <w:pPr>
        <w:sectPr w:rsidR="002764D4" w:rsidSect="008258D9">
          <w:headerReference w:type="default" r:id="rId10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2764D4" w:rsidRPr="0093370C" w:rsidRDefault="002764D4" w:rsidP="0093370C">
      <w:pPr>
        <w:jc w:val="right"/>
        <w:rPr>
          <w:sz w:val="20"/>
          <w:szCs w:val="20"/>
        </w:rPr>
      </w:pPr>
      <w:r w:rsidRPr="0049240D">
        <w:rPr>
          <w:sz w:val="20"/>
          <w:szCs w:val="20"/>
        </w:rPr>
        <w:lastRenderedPageBreak/>
        <w:t xml:space="preserve">      </w:t>
      </w:r>
    </w:p>
    <w:p w:rsidR="002764D4" w:rsidRPr="00EC71C6" w:rsidRDefault="002764D4" w:rsidP="003F3787">
      <w:pPr>
        <w:jc w:val="right"/>
        <w:rPr>
          <w:rFonts w:ascii="Arial" w:hAnsi="Arial" w:cs="Arial"/>
          <w:b/>
          <w:bCs/>
        </w:rPr>
      </w:pPr>
    </w:p>
    <w:p w:rsidR="002764D4" w:rsidRPr="00EC71C6" w:rsidRDefault="002764D4" w:rsidP="003F3787">
      <w:pPr>
        <w:jc w:val="right"/>
        <w:rPr>
          <w:rFonts w:ascii="Arial" w:hAnsi="Arial" w:cs="Arial"/>
          <w:b/>
          <w:bCs/>
        </w:rPr>
      </w:pPr>
      <w:r>
        <w:t xml:space="preserve"> Dobra</w:t>
      </w:r>
      <w:r w:rsidRPr="00EC71C6">
        <w:t xml:space="preserve">, </w:t>
      </w:r>
      <w:proofErr w:type="gramStart"/>
      <w:r w:rsidRPr="00EC71C6">
        <w:t>dnia ........................................</w:t>
      </w:r>
      <w:proofErr w:type="gramEnd"/>
    </w:p>
    <w:p w:rsidR="002764D4" w:rsidRPr="00EC71C6" w:rsidRDefault="002764D4" w:rsidP="00274C1A">
      <w:pPr>
        <w:jc w:val="right"/>
      </w:pPr>
    </w:p>
    <w:p w:rsidR="002764D4" w:rsidRPr="00EC71C6" w:rsidRDefault="002764D4" w:rsidP="00274C1A">
      <w:pPr>
        <w:jc w:val="both"/>
        <w:rPr>
          <w:b/>
          <w:bCs/>
        </w:rPr>
      </w:pPr>
    </w:p>
    <w:p w:rsidR="002764D4" w:rsidRPr="00EC71C6" w:rsidRDefault="002764D4" w:rsidP="00274C1A">
      <w:pPr>
        <w:pStyle w:val="Nagwek9"/>
        <w:rPr>
          <w:rFonts w:ascii="Times New Roman" w:hAnsi="Times New Roman" w:cs="Times New Roman"/>
          <w:spacing w:val="30"/>
        </w:rPr>
      </w:pPr>
      <w:proofErr w:type="gramStart"/>
      <w:r w:rsidRPr="00EC71C6">
        <w:rPr>
          <w:rFonts w:ascii="Times New Roman" w:hAnsi="Times New Roman" w:cs="Times New Roman"/>
          <w:spacing w:val="30"/>
        </w:rPr>
        <w:t>ZOBOWIĄZANIE  ADOPCYJNE</w:t>
      </w:r>
      <w:proofErr w:type="gramEnd"/>
    </w:p>
    <w:p w:rsidR="002764D4" w:rsidRPr="00EC71C6" w:rsidRDefault="002764D4" w:rsidP="00274C1A">
      <w:pPr>
        <w:jc w:val="both"/>
      </w:pPr>
    </w:p>
    <w:p w:rsidR="002764D4" w:rsidRPr="00EC71C6" w:rsidRDefault="002764D4" w:rsidP="00274C1A">
      <w:pPr>
        <w:spacing w:line="440" w:lineRule="atLeast"/>
      </w:pPr>
      <w:r w:rsidRPr="00EC71C6">
        <w:t>Niżej podpisany/</w:t>
      </w:r>
      <w:proofErr w:type="gramStart"/>
      <w:r w:rsidRPr="00EC71C6">
        <w:t>a .................................................</w:t>
      </w:r>
      <w:proofErr w:type="gramEnd"/>
      <w:r w:rsidRPr="00EC71C6">
        <w:t>.........................</w:t>
      </w:r>
      <w:r>
        <w:t>..............</w:t>
      </w:r>
      <w:r w:rsidRPr="00EC71C6">
        <w:t>...............................</w:t>
      </w:r>
    </w:p>
    <w:p w:rsidR="002764D4" w:rsidRPr="00EC71C6" w:rsidRDefault="002764D4" w:rsidP="00274C1A">
      <w:pPr>
        <w:spacing w:line="440" w:lineRule="atLeast"/>
      </w:pPr>
      <w:r w:rsidRPr="00EC71C6">
        <w:t xml:space="preserve">legitymujący/a się dowodem osobistym seria i </w:t>
      </w:r>
      <w:proofErr w:type="gramStart"/>
      <w:r w:rsidRPr="00EC71C6">
        <w:t>numer .....</w:t>
      </w:r>
      <w:r>
        <w:t>.............</w:t>
      </w:r>
      <w:r w:rsidRPr="00EC71C6">
        <w:t>...............................</w:t>
      </w:r>
      <w:proofErr w:type="gramEnd"/>
      <w:r w:rsidRPr="00EC71C6">
        <w:t>..............</w:t>
      </w:r>
    </w:p>
    <w:p w:rsidR="002764D4" w:rsidRPr="00EC71C6" w:rsidRDefault="002764D4" w:rsidP="00274C1A">
      <w:pPr>
        <w:spacing w:line="440" w:lineRule="atLeast"/>
      </w:pPr>
      <w:r w:rsidRPr="00EC71C6">
        <w:t>zamieszkały/</w:t>
      </w:r>
      <w:proofErr w:type="gramStart"/>
      <w:r w:rsidRPr="00EC71C6">
        <w:t>a .................................................</w:t>
      </w:r>
      <w:proofErr w:type="gramEnd"/>
      <w:r w:rsidRPr="00EC71C6">
        <w:t>....</w:t>
      </w:r>
      <w:r>
        <w:t>..............</w:t>
      </w:r>
      <w:r w:rsidRPr="00EC71C6">
        <w:t xml:space="preserve">.........................................................., </w:t>
      </w:r>
    </w:p>
    <w:p w:rsidR="002764D4" w:rsidRPr="00EC71C6" w:rsidRDefault="002764D4" w:rsidP="003F3787">
      <w:pPr>
        <w:spacing w:line="440" w:lineRule="atLeast"/>
      </w:pPr>
      <w:proofErr w:type="gramStart"/>
      <w:r w:rsidRPr="00EC71C6">
        <w:t>tel</w:t>
      </w:r>
      <w:proofErr w:type="gramEnd"/>
      <w:r w:rsidRPr="00EC71C6">
        <w:t>. …………………………</w:t>
      </w:r>
      <w:r>
        <w:t>……….</w:t>
      </w:r>
      <w:r w:rsidRPr="00EC71C6">
        <w:t>.zobowiązuję się otoczyć właściwą opieką odebranego z Schroniska dla Bezdomnych Zwierząt w Dobrej:</w:t>
      </w:r>
    </w:p>
    <w:p w:rsidR="002764D4" w:rsidRPr="00EC71C6" w:rsidRDefault="002764D4" w:rsidP="00274C1A">
      <w:pPr>
        <w:pStyle w:val="Tekstpodstawowy"/>
        <w:spacing w:line="440" w:lineRule="atLeast"/>
        <w:jc w:val="left"/>
        <w:rPr>
          <w:rFonts w:ascii="Times New Roman" w:hAnsi="Times New Roman" w:cs="Times New Roman"/>
        </w:rPr>
      </w:pPr>
      <w:r w:rsidRPr="00EC71C6">
        <w:rPr>
          <w:rFonts w:ascii="Times New Roman" w:hAnsi="Times New Roman" w:cs="Times New Roman"/>
          <w:b/>
          <w:bCs/>
        </w:rPr>
        <w:t>psa/kota</w:t>
      </w:r>
      <w:r w:rsidRPr="00EC71C6">
        <w:rPr>
          <w:rFonts w:ascii="Times New Roman" w:hAnsi="Times New Roman" w:cs="Times New Roman"/>
        </w:rPr>
        <w:t xml:space="preserve">* (inne </w:t>
      </w:r>
      <w:proofErr w:type="gramStart"/>
      <w:r w:rsidRPr="00EC71C6">
        <w:rPr>
          <w:rFonts w:ascii="Times New Roman" w:hAnsi="Times New Roman" w:cs="Times New Roman"/>
        </w:rPr>
        <w:t>zwierzę) ..............</w:t>
      </w:r>
      <w:r>
        <w:rPr>
          <w:rFonts w:ascii="Times New Roman" w:hAnsi="Times New Roman" w:cs="Times New Roman"/>
        </w:rPr>
        <w:t>.....................</w:t>
      </w:r>
      <w:r w:rsidRPr="00EC71C6">
        <w:rPr>
          <w:rFonts w:ascii="Times New Roman" w:hAnsi="Times New Roman" w:cs="Times New Roman"/>
        </w:rPr>
        <w:t>.............</w:t>
      </w:r>
      <w:proofErr w:type="gramEnd"/>
      <w:r w:rsidRPr="00EC71C6">
        <w:rPr>
          <w:rFonts w:ascii="Times New Roman" w:hAnsi="Times New Roman" w:cs="Times New Roman"/>
        </w:rPr>
        <w:t xml:space="preserve">.  </w:t>
      </w:r>
      <w:proofErr w:type="gramStart"/>
      <w:r w:rsidRPr="00EC71C6">
        <w:rPr>
          <w:rFonts w:ascii="Times New Roman" w:hAnsi="Times New Roman" w:cs="Times New Roman"/>
          <w:b/>
          <w:bCs/>
        </w:rPr>
        <w:t xml:space="preserve">imię </w:t>
      </w:r>
      <w:r w:rsidRPr="00EC71C6">
        <w:rPr>
          <w:rFonts w:ascii="Times New Roman" w:hAnsi="Times New Roman" w:cs="Times New Roman"/>
        </w:rPr>
        <w:t>.................................................</w:t>
      </w:r>
      <w:proofErr w:type="gramEnd"/>
    </w:p>
    <w:p w:rsidR="002764D4" w:rsidRPr="00EC71C6" w:rsidRDefault="002764D4" w:rsidP="00274C1A">
      <w:pPr>
        <w:pStyle w:val="Tekstpodstawowy"/>
        <w:spacing w:line="440" w:lineRule="atLeast"/>
        <w:jc w:val="left"/>
        <w:rPr>
          <w:rFonts w:ascii="Times New Roman" w:hAnsi="Times New Roman" w:cs="Times New Roman"/>
        </w:rPr>
      </w:pPr>
      <w:proofErr w:type="gramStart"/>
      <w:r w:rsidRPr="00EC71C6">
        <w:rPr>
          <w:rFonts w:ascii="Times New Roman" w:hAnsi="Times New Roman" w:cs="Times New Roman"/>
          <w:b/>
          <w:bCs/>
        </w:rPr>
        <w:t xml:space="preserve">płeć </w:t>
      </w:r>
      <w:r w:rsidRPr="00EC71C6">
        <w:rPr>
          <w:rFonts w:ascii="Times New Roman" w:hAnsi="Times New Roman" w:cs="Times New Roman"/>
        </w:rPr>
        <w:t>.............................................</w:t>
      </w:r>
      <w:r w:rsidRPr="00EC71C6">
        <w:rPr>
          <w:rFonts w:ascii="Times New Roman" w:hAnsi="Times New Roman" w:cs="Times New Roman"/>
          <w:b/>
          <w:bCs/>
        </w:rPr>
        <w:t xml:space="preserve">rasa </w:t>
      </w:r>
      <w:r w:rsidRPr="00EC71C6">
        <w:rPr>
          <w:rFonts w:ascii="Times New Roman" w:hAnsi="Times New Roman" w:cs="Times New Roman"/>
        </w:rPr>
        <w:t>........................</w:t>
      </w:r>
      <w:r>
        <w:rPr>
          <w:rFonts w:ascii="Times New Roman" w:hAnsi="Times New Roman" w:cs="Times New Roman"/>
        </w:rPr>
        <w:t>.........................</w:t>
      </w:r>
      <w:proofErr w:type="gramEnd"/>
      <w:r>
        <w:rPr>
          <w:rFonts w:ascii="Times New Roman" w:hAnsi="Times New Roman" w:cs="Times New Roman"/>
        </w:rPr>
        <w:t>...............</w:t>
      </w:r>
      <w:r w:rsidRPr="00EC71C6">
        <w:rPr>
          <w:rFonts w:ascii="Times New Roman" w:hAnsi="Times New Roman" w:cs="Times New Roman"/>
        </w:rPr>
        <w:t xml:space="preserve">......................... </w:t>
      </w:r>
      <w:r w:rsidRPr="00EC71C6">
        <w:rPr>
          <w:rFonts w:ascii="Times New Roman" w:hAnsi="Times New Roman" w:cs="Times New Roman"/>
        </w:rPr>
        <w:br/>
      </w:r>
      <w:r w:rsidRPr="00EC71C6">
        <w:rPr>
          <w:rFonts w:ascii="Times New Roman" w:hAnsi="Times New Roman" w:cs="Times New Roman"/>
          <w:b/>
          <w:bCs/>
        </w:rPr>
        <w:t xml:space="preserve">cechy </w:t>
      </w:r>
      <w:proofErr w:type="gramStart"/>
      <w:r w:rsidRPr="00EC71C6">
        <w:rPr>
          <w:rFonts w:ascii="Times New Roman" w:hAnsi="Times New Roman" w:cs="Times New Roman"/>
          <w:b/>
          <w:bCs/>
        </w:rPr>
        <w:t xml:space="preserve">szczególne </w:t>
      </w:r>
      <w:r w:rsidRPr="00EC71C6">
        <w:rPr>
          <w:rFonts w:ascii="Times New Roman" w:hAnsi="Times New Roman" w:cs="Times New Roman"/>
        </w:rPr>
        <w:t>.................................................</w:t>
      </w:r>
      <w:proofErr w:type="gramEnd"/>
      <w:r w:rsidRPr="00EC71C6">
        <w:rPr>
          <w:rFonts w:ascii="Times New Roman" w:hAnsi="Times New Roman" w:cs="Times New Roman"/>
        </w:rPr>
        <w:t>........................................................................</w:t>
      </w:r>
    </w:p>
    <w:p w:rsidR="002764D4" w:rsidRPr="00EC71C6" w:rsidRDefault="002764D4" w:rsidP="00274C1A">
      <w:pPr>
        <w:pStyle w:val="Tekstpodstawowy"/>
        <w:spacing w:line="440" w:lineRule="atLeast"/>
        <w:jc w:val="left"/>
        <w:rPr>
          <w:rFonts w:ascii="Times New Roman" w:hAnsi="Times New Roman" w:cs="Times New Roman"/>
        </w:rPr>
      </w:pPr>
      <w:r w:rsidRPr="00EC71C6">
        <w:rPr>
          <w:rFonts w:ascii="Times New Roman" w:hAnsi="Times New Roman" w:cs="Times New Roman"/>
          <w:b/>
          <w:bCs/>
        </w:rPr>
        <w:t xml:space="preserve">numer ewidencyjny w </w:t>
      </w:r>
      <w:proofErr w:type="gramStart"/>
      <w:r w:rsidRPr="00EC71C6">
        <w:rPr>
          <w:rFonts w:ascii="Times New Roman" w:hAnsi="Times New Roman" w:cs="Times New Roman"/>
          <w:b/>
          <w:bCs/>
        </w:rPr>
        <w:t xml:space="preserve">Schronisku </w:t>
      </w:r>
      <w:r w:rsidRPr="00EC71C6">
        <w:rPr>
          <w:rFonts w:ascii="Times New Roman" w:hAnsi="Times New Roman" w:cs="Times New Roman"/>
        </w:rPr>
        <w:t>.................</w:t>
      </w:r>
      <w:r>
        <w:rPr>
          <w:rFonts w:ascii="Times New Roman" w:hAnsi="Times New Roman" w:cs="Times New Roman"/>
        </w:rPr>
        <w:t>................................</w:t>
      </w:r>
      <w:proofErr w:type="gramEnd"/>
      <w:r>
        <w:rPr>
          <w:rFonts w:ascii="Times New Roman" w:hAnsi="Times New Roman" w:cs="Times New Roman"/>
        </w:rPr>
        <w:t>................</w:t>
      </w:r>
      <w:r w:rsidRPr="00EC71C6">
        <w:rPr>
          <w:rFonts w:ascii="Times New Roman" w:hAnsi="Times New Roman" w:cs="Times New Roman"/>
        </w:rPr>
        <w:t xml:space="preserve">..........................  </w:t>
      </w:r>
      <w:r w:rsidRPr="00EC71C6">
        <w:rPr>
          <w:rFonts w:ascii="Times New Roman" w:hAnsi="Times New Roman" w:cs="Times New Roman"/>
        </w:rPr>
        <w:br/>
      </w:r>
      <w:r w:rsidRPr="00EC71C6">
        <w:rPr>
          <w:rFonts w:ascii="Times New Roman" w:hAnsi="Times New Roman" w:cs="Times New Roman"/>
          <w:b/>
          <w:bCs/>
        </w:rPr>
        <w:t xml:space="preserve">nr </w:t>
      </w:r>
      <w:proofErr w:type="spellStart"/>
      <w:proofErr w:type="gramStart"/>
      <w:r w:rsidRPr="00EC71C6">
        <w:rPr>
          <w:rFonts w:ascii="Times New Roman" w:hAnsi="Times New Roman" w:cs="Times New Roman"/>
          <w:b/>
          <w:bCs/>
        </w:rPr>
        <w:t>mikroczipa</w:t>
      </w:r>
      <w:proofErr w:type="spellEnd"/>
      <w:r w:rsidRPr="00EC71C6">
        <w:rPr>
          <w:rFonts w:ascii="Times New Roman" w:hAnsi="Times New Roman" w:cs="Times New Roman"/>
          <w:b/>
          <w:bCs/>
        </w:rPr>
        <w:t xml:space="preserve"> </w:t>
      </w:r>
      <w:r w:rsidRPr="00EC71C6">
        <w:rPr>
          <w:rFonts w:ascii="Times New Roman" w:hAnsi="Times New Roman" w:cs="Times New Roman"/>
        </w:rPr>
        <w:t>.................................................</w:t>
      </w:r>
      <w:proofErr w:type="gramEnd"/>
      <w:r w:rsidRPr="00EC71C6">
        <w:rPr>
          <w:rFonts w:ascii="Times New Roman" w:hAnsi="Times New Roman" w:cs="Times New Roman"/>
        </w:rPr>
        <w:t>...</w:t>
      </w:r>
      <w:r>
        <w:rPr>
          <w:rFonts w:ascii="Times New Roman" w:hAnsi="Times New Roman" w:cs="Times New Roman"/>
        </w:rPr>
        <w:t>...............................................</w:t>
      </w:r>
      <w:r w:rsidRPr="00EC71C6">
        <w:rPr>
          <w:rFonts w:ascii="Times New Roman" w:hAnsi="Times New Roman" w:cs="Times New Roman"/>
        </w:rPr>
        <w:t>..........................</w:t>
      </w:r>
    </w:p>
    <w:p w:rsidR="002764D4" w:rsidRPr="0049240D" w:rsidRDefault="002764D4" w:rsidP="00274C1A">
      <w:pPr>
        <w:jc w:val="both"/>
        <w:rPr>
          <w:sz w:val="20"/>
          <w:szCs w:val="20"/>
        </w:rPr>
      </w:pPr>
    </w:p>
    <w:p w:rsidR="002764D4" w:rsidRPr="0049240D" w:rsidRDefault="002764D4" w:rsidP="00274C1A">
      <w:pPr>
        <w:ind w:firstLine="709"/>
        <w:jc w:val="both"/>
        <w:rPr>
          <w:sz w:val="20"/>
          <w:szCs w:val="20"/>
        </w:rPr>
      </w:pPr>
      <w:r w:rsidRPr="0049240D">
        <w:rPr>
          <w:sz w:val="20"/>
          <w:szCs w:val="20"/>
        </w:rPr>
        <w:t xml:space="preserve">Jednocześnie przyjmuję do wiadomości, że w razie złego traktowania zwierzęcia grozi mi odpowiedzialność karna na podstawie </w:t>
      </w:r>
      <w:r w:rsidRPr="0049240D">
        <w:rPr>
          <w:i/>
          <w:iCs/>
          <w:sz w:val="20"/>
          <w:szCs w:val="20"/>
        </w:rPr>
        <w:t xml:space="preserve">Ustawy z dnia 21.08.1997 </w:t>
      </w:r>
      <w:proofErr w:type="gramStart"/>
      <w:r w:rsidRPr="0049240D">
        <w:rPr>
          <w:i/>
          <w:iCs/>
          <w:sz w:val="20"/>
          <w:szCs w:val="20"/>
        </w:rPr>
        <w:t>r</w:t>
      </w:r>
      <w:proofErr w:type="gramEnd"/>
      <w:r w:rsidRPr="0049240D">
        <w:rPr>
          <w:i/>
          <w:iCs/>
          <w:sz w:val="20"/>
          <w:szCs w:val="20"/>
        </w:rPr>
        <w:t xml:space="preserve">. o ochronie zwierząt (Dz. U. </w:t>
      </w:r>
      <w:proofErr w:type="gramStart"/>
      <w:r>
        <w:rPr>
          <w:i/>
          <w:iCs/>
          <w:sz w:val="20"/>
          <w:szCs w:val="20"/>
        </w:rPr>
        <w:t>z</w:t>
      </w:r>
      <w:proofErr w:type="gramEnd"/>
      <w:r>
        <w:rPr>
          <w:i/>
          <w:iCs/>
          <w:sz w:val="20"/>
          <w:szCs w:val="20"/>
        </w:rPr>
        <w:t xml:space="preserve"> 2013 r., poz. 856</w:t>
      </w:r>
      <w:r w:rsidRPr="0049240D">
        <w:rPr>
          <w:i/>
          <w:iCs/>
          <w:sz w:val="20"/>
          <w:szCs w:val="20"/>
        </w:rPr>
        <w:t>)</w:t>
      </w:r>
      <w:r w:rsidRPr="0049240D">
        <w:rPr>
          <w:sz w:val="20"/>
          <w:szCs w:val="20"/>
        </w:rPr>
        <w:t>.</w:t>
      </w:r>
    </w:p>
    <w:p w:rsidR="002764D4" w:rsidRPr="0049240D" w:rsidRDefault="002764D4" w:rsidP="0049240D">
      <w:pPr>
        <w:pStyle w:val="Tekstpodstawowy"/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Jest mi wiadomo, że</w:t>
      </w:r>
      <w:r w:rsidRPr="00366D87">
        <w:rPr>
          <w:rFonts w:ascii="Times New Roman" w:hAnsi="Times New Roman" w:cs="Times New Roman"/>
          <w:sz w:val="20"/>
          <w:szCs w:val="20"/>
        </w:rPr>
        <w:t xml:space="preserve"> Schronisko dla Bezdomnych Zwierząt w Dobrej</w:t>
      </w:r>
      <w:r w:rsidRPr="0049240D">
        <w:rPr>
          <w:rFonts w:ascii="Times New Roman" w:hAnsi="Times New Roman" w:cs="Times New Roman"/>
          <w:b/>
          <w:bCs/>
          <w:sz w:val="20"/>
          <w:szCs w:val="20"/>
        </w:rPr>
        <w:t xml:space="preserve"> za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strzega sobie prawo </w:t>
      </w:r>
      <w:r w:rsidRPr="0049240D">
        <w:rPr>
          <w:rFonts w:ascii="Times New Roman" w:hAnsi="Times New Roman" w:cs="Times New Roman"/>
          <w:b/>
          <w:bCs/>
          <w:sz w:val="20"/>
          <w:szCs w:val="20"/>
        </w:rPr>
        <w:t xml:space="preserve">przeprowadzenia inspekcji w miejscu pobytu adoptowanego zwierzęcia </w:t>
      </w:r>
      <w:r w:rsidRPr="0049240D">
        <w:rPr>
          <w:rFonts w:ascii="Times New Roman" w:hAnsi="Times New Roman" w:cs="Times New Roman"/>
          <w:sz w:val="20"/>
          <w:szCs w:val="20"/>
        </w:rPr>
        <w:t>i w razie stwierdzenia nieodpowiednich warunków, zabrania go na powrót do Schroniska.</w:t>
      </w:r>
    </w:p>
    <w:p w:rsidR="002764D4" w:rsidRPr="0049240D" w:rsidRDefault="002764D4" w:rsidP="00274C1A">
      <w:pPr>
        <w:jc w:val="both"/>
        <w:rPr>
          <w:b/>
          <w:bCs/>
          <w:sz w:val="20"/>
          <w:szCs w:val="20"/>
        </w:rPr>
      </w:pPr>
    </w:p>
    <w:p w:rsidR="002764D4" w:rsidRDefault="002764D4" w:rsidP="00274C1A">
      <w:pPr>
        <w:jc w:val="both"/>
        <w:rPr>
          <w:b/>
          <w:bCs/>
          <w:sz w:val="20"/>
          <w:szCs w:val="20"/>
        </w:rPr>
      </w:pPr>
      <w:r w:rsidRPr="0049240D">
        <w:rPr>
          <w:b/>
          <w:bCs/>
          <w:sz w:val="20"/>
          <w:szCs w:val="20"/>
        </w:rPr>
        <w:t>ZOBOWIĄZUJĘ SIĘ:</w:t>
      </w:r>
    </w:p>
    <w:p w:rsidR="002764D4" w:rsidRPr="0049240D" w:rsidRDefault="002764D4" w:rsidP="00274C1A">
      <w:pPr>
        <w:jc w:val="both"/>
        <w:rPr>
          <w:sz w:val="20"/>
          <w:szCs w:val="20"/>
        </w:rPr>
      </w:pPr>
    </w:p>
    <w:p w:rsidR="002764D4" w:rsidRPr="0049240D" w:rsidRDefault="002764D4" w:rsidP="00274C1A">
      <w:pPr>
        <w:numPr>
          <w:ilvl w:val="0"/>
          <w:numId w:val="9"/>
        </w:numPr>
        <w:jc w:val="both"/>
        <w:rPr>
          <w:sz w:val="20"/>
          <w:szCs w:val="20"/>
        </w:rPr>
      </w:pPr>
      <w:r w:rsidRPr="0049240D">
        <w:rPr>
          <w:sz w:val="20"/>
          <w:szCs w:val="20"/>
        </w:rPr>
        <w:t>Zapewnić zwierzęciu staranną opiekę weterynaryjną, a szczególnie obowiązkowe szczepienie ochronne przeciw wściekliźnie;</w:t>
      </w:r>
    </w:p>
    <w:p w:rsidR="002764D4" w:rsidRPr="0049240D" w:rsidRDefault="002764D4" w:rsidP="00274C1A">
      <w:pPr>
        <w:numPr>
          <w:ilvl w:val="0"/>
          <w:numId w:val="9"/>
        </w:numPr>
        <w:jc w:val="both"/>
        <w:rPr>
          <w:sz w:val="20"/>
          <w:szCs w:val="20"/>
        </w:rPr>
      </w:pPr>
      <w:r w:rsidRPr="0049240D">
        <w:rPr>
          <w:sz w:val="20"/>
          <w:szCs w:val="20"/>
        </w:rPr>
        <w:t>Zapewnić zwierzęciu wyżywienie, wodę i schronienie oraz utrzymywać w granicach mojej posiadłości, nie wypuszczając bez dozoru w miejscach do tego nieprzeznaczonych;</w:t>
      </w:r>
    </w:p>
    <w:p w:rsidR="002764D4" w:rsidRPr="0049240D" w:rsidRDefault="002764D4" w:rsidP="00274C1A">
      <w:pPr>
        <w:numPr>
          <w:ilvl w:val="0"/>
          <w:numId w:val="9"/>
        </w:numPr>
        <w:jc w:val="both"/>
        <w:rPr>
          <w:sz w:val="20"/>
          <w:szCs w:val="20"/>
        </w:rPr>
      </w:pPr>
      <w:r w:rsidRPr="0049240D">
        <w:rPr>
          <w:sz w:val="20"/>
          <w:szCs w:val="20"/>
        </w:rPr>
        <w:t>Nie dopuszczę do zbędnego rozmnażania, ewentualne ślepe mioty dostarczę do lecznicy weterynaryjnej bądź do Schroniska celem bezpłatnej, humanitarnej eutanazji;</w:t>
      </w:r>
    </w:p>
    <w:p w:rsidR="002764D4" w:rsidRPr="0049240D" w:rsidRDefault="002764D4" w:rsidP="00274C1A">
      <w:pPr>
        <w:numPr>
          <w:ilvl w:val="0"/>
          <w:numId w:val="9"/>
        </w:numPr>
        <w:jc w:val="both"/>
        <w:rPr>
          <w:sz w:val="20"/>
          <w:szCs w:val="20"/>
        </w:rPr>
      </w:pPr>
      <w:r w:rsidRPr="0049240D">
        <w:rPr>
          <w:sz w:val="20"/>
          <w:szCs w:val="20"/>
        </w:rPr>
        <w:t>Traktować adoptowane zwierzę z należytym szacunkiem;</w:t>
      </w:r>
    </w:p>
    <w:p w:rsidR="002764D4" w:rsidRPr="0049240D" w:rsidRDefault="002764D4" w:rsidP="00274C1A">
      <w:pPr>
        <w:numPr>
          <w:ilvl w:val="0"/>
          <w:numId w:val="9"/>
        </w:numPr>
        <w:jc w:val="both"/>
        <w:rPr>
          <w:sz w:val="20"/>
          <w:szCs w:val="20"/>
        </w:rPr>
      </w:pPr>
      <w:r w:rsidRPr="0049240D">
        <w:rPr>
          <w:sz w:val="20"/>
          <w:szCs w:val="20"/>
        </w:rPr>
        <w:t xml:space="preserve">Nie przekazywać </w:t>
      </w:r>
      <w:proofErr w:type="gramStart"/>
      <w:r w:rsidRPr="0049240D">
        <w:rPr>
          <w:sz w:val="20"/>
          <w:szCs w:val="20"/>
        </w:rPr>
        <w:t>zwierzęcia jako</w:t>
      </w:r>
      <w:proofErr w:type="gramEnd"/>
      <w:r w:rsidRPr="0049240D">
        <w:rPr>
          <w:sz w:val="20"/>
          <w:szCs w:val="20"/>
        </w:rPr>
        <w:t xml:space="preserve"> prezentu ani sprzedawać osobom trzecim;</w:t>
      </w:r>
    </w:p>
    <w:p w:rsidR="002764D4" w:rsidRPr="00FC6A14" w:rsidRDefault="002764D4" w:rsidP="00274C1A">
      <w:pPr>
        <w:numPr>
          <w:ilvl w:val="0"/>
          <w:numId w:val="9"/>
        </w:numPr>
        <w:jc w:val="both"/>
        <w:rPr>
          <w:sz w:val="20"/>
          <w:szCs w:val="20"/>
        </w:rPr>
      </w:pPr>
      <w:r w:rsidRPr="0049240D">
        <w:rPr>
          <w:sz w:val="20"/>
          <w:szCs w:val="20"/>
        </w:rPr>
        <w:t xml:space="preserve">Odprowadzić adoptowane zwierzę do Schroniska w ciągu 14 dni, gdyby mi nie odpowiadało, nie żądając </w:t>
      </w:r>
      <w:r w:rsidRPr="00FC6A14">
        <w:rPr>
          <w:sz w:val="20"/>
          <w:szCs w:val="20"/>
        </w:rPr>
        <w:t>zwrotu gotówki.</w:t>
      </w:r>
    </w:p>
    <w:p w:rsidR="002764D4" w:rsidRPr="00FC6A14" w:rsidRDefault="002764D4" w:rsidP="00274C1A">
      <w:pPr>
        <w:numPr>
          <w:ilvl w:val="0"/>
          <w:numId w:val="9"/>
        </w:numPr>
        <w:jc w:val="both"/>
        <w:rPr>
          <w:sz w:val="20"/>
          <w:szCs w:val="20"/>
        </w:rPr>
      </w:pPr>
      <w:r w:rsidRPr="00FC6A14">
        <w:rPr>
          <w:sz w:val="20"/>
          <w:szCs w:val="20"/>
        </w:rPr>
        <w:t xml:space="preserve">Wyrażam zgodę na przetwarzanie </w:t>
      </w:r>
      <w:r>
        <w:rPr>
          <w:sz w:val="20"/>
          <w:szCs w:val="20"/>
        </w:rPr>
        <w:t xml:space="preserve">moich </w:t>
      </w:r>
      <w:r w:rsidRPr="00FC6A14">
        <w:rPr>
          <w:sz w:val="20"/>
          <w:szCs w:val="20"/>
        </w:rPr>
        <w:t xml:space="preserve">danych osobowych zgodnie z Ustawą o Ochronie Danych Osobowych z 29 sierpnia 1997 r. ( </w:t>
      </w:r>
      <w:proofErr w:type="spellStart"/>
      <w:r w:rsidRPr="00FC6A14">
        <w:rPr>
          <w:sz w:val="20"/>
          <w:szCs w:val="20"/>
        </w:rPr>
        <w:t>Dz.U</w:t>
      </w:r>
      <w:proofErr w:type="spellEnd"/>
      <w:r w:rsidRPr="00FC6A14">
        <w:rPr>
          <w:sz w:val="20"/>
          <w:szCs w:val="20"/>
        </w:rPr>
        <w:t xml:space="preserve">. 2002,101,926 </w:t>
      </w:r>
      <w:proofErr w:type="gramStart"/>
      <w:r w:rsidRPr="00FC6A14">
        <w:rPr>
          <w:sz w:val="20"/>
          <w:szCs w:val="20"/>
        </w:rPr>
        <w:t>z</w:t>
      </w:r>
      <w:proofErr w:type="gramEnd"/>
      <w:r w:rsidRPr="00FC6A14">
        <w:rPr>
          <w:sz w:val="20"/>
          <w:szCs w:val="20"/>
        </w:rPr>
        <w:t xml:space="preserve"> </w:t>
      </w:r>
      <w:proofErr w:type="spellStart"/>
      <w:r w:rsidRPr="00FC6A14">
        <w:rPr>
          <w:sz w:val="20"/>
          <w:szCs w:val="20"/>
        </w:rPr>
        <w:t>późn</w:t>
      </w:r>
      <w:proofErr w:type="spellEnd"/>
      <w:r w:rsidRPr="00FC6A14">
        <w:rPr>
          <w:sz w:val="20"/>
          <w:szCs w:val="20"/>
        </w:rPr>
        <w:t xml:space="preserve">. </w:t>
      </w:r>
      <w:proofErr w:type="gramStart"/>
      <w:r w:rsidRPr="00FC6A14">
        <w:rPr>
          <w:sz w:val="20"/>
          <w:szCs w:val="20"/>
        </w:rPr>
        <w:t>zm</w:t>
      </w:r>
      <w:proofErr w:type="gramEnd"/>
      <w:r w:rsidRPr="00FC6A14">
        <w:rPr>
          <w:sz w:val="20"/>
          <w:szCs w:val="20"/>
        </w:rPr>
        <w:t>.).</w:t>
      </w:r>
    </w:p>
    <w:p w:rsidR="002764D4" w:rsidRDefault="002764D4" w:rsidP="00274C1A">
      <w:pPr>
        <w:ind w:firstLine="708"/>
        <w:jc w:val="both"/>
        <w:rPr>
          <w:sz w:val="20"/>
          <w:szCs w:val="20"/>
        </w:rPr>
      </w:pPr>
    </w:p>
    <w:p w:rsidR="002764D4" w:rsidRDefault="002764D4" w:rsidP="00274C1A">
      <w:pPr>
        <w:ind w:firstLine="708"/>
        <w:jc w:val="both"/>
        <w:rPr>
          <w:sz w:val="20"/>
          <w:szCs w:val="20"/>
        </w:rPr>
      </w:pPr>
    </w:p>
    <w:p w:rsidR="002764D4" w:rsidRDefault="002764D4" w:rsidP="00274C1A">
      <w:pPr>
        <w:ind w:firstLine="708"/>
        <w:jc w:val="both"/>
        <w:rPr>
          <w:sz w:val="20"/>
          <w:szCs w:val="20"/>
        </w:rPr>
      </w:pPr>
    </w:p>
    <w:p w:rsidR="002764D4" w:rsidRDefault="002764D4" w:rsidP="00274C1A">
      <w:pPr>
        <w:ind w:firstLine="708"/>
        <w:jc w:val="both"/>
        <w:rPr>
          <w:sz w:val="20"/>
          <w:szCs w:val="20"/>
        </w:rPr>
      </w:pPr>
    </w:p>
    <w:p w:rsidR="002764D4" w:rsidRDefault="002764D4" w:rsidP="00274C1A">
      <w:pPr>
        <w:ind w:firstLine="708"/>
        <w:jc w:val="both"/>
        <w:rPr>
          <w:sz w:val="20"/>
          <w:szCs w:val="20"/>
        </w:rPr>
      </w:pPr>
    </w:p>
    <w:p w:rsidR="002764D4" w:rsidRDefault="002764D4" w:rsidP="00274C1A">
      <w:pPr>
        <w:ind w:firstLine="708"/>
        <w:jc w:val="both"/>
        <w:rPr>
          <w:sz w:val="20"/>
          <w:szCs w:val="20"/>
        </w:rPr>
      </w:pPr>
    </w:p>
    <w:p w:rsidR="002764D4" w:rsidRPr="0049240D" w:rsidRDefault="002764D4" w:rsidP="00274C1A">
      <w:pPr>
        <w:ind w:firstLine="708"/>
        <w:jc w:val="both"/>
        <w:rPr>
          <w:sz w:val="20"/>
          <w:szCs w:val="20"/>
        </w:rPr>
      </w:pPr>
      <w:r w:rsidRPr="0049240D">
        <w:rPr>
          <w:sz w:val="20"/>
          <w:szCs w:val="20"/>
        </w:rPr>
        <w:t xml:space="preserve"> ..................................................</w:t>
      </w:r>
      <w:proofErr w:type="gramStart"/>
      <w:r w:rsidRPr="0049240D">
        <w:rPr>
          <w:sz w:val="20"/>
          <w:szCs w:val="20"/>
        </w:rPr>
        <w:t>.........</w:t>
      </w:r>
      <w:r w:rsidRPr="0049240D">
        <w:rPr>
          <w:sz w:val="20"/>
          <w:szCs w:val="20"/>
        </w:rPr>
        <w:tab/>
      </w:r>
      <w:r w:rsidRPr="0049240D">
        <w:rPr>
          <w:sz w:val="20"/>
          <w:szCs w:val="20"/>
        </w:rPr>
        <w:tab/>
      </w:r>
      <w:r w:rsidRPr="0049240D">
        <w:rPr>
          <w:sz w:val="20"/>
          <w:szCs w:val="20"/>
        </w:rPr>
        <w:tab/>
        <w:t xml:space="preserve">         .............................</w:t>
      </w:r>
      <w:proofErr w:type="gramEnd"/>
      <w:r w:rsidRPr="0049240D">
        <w:rPr>
          <w:sz w:val="20"/>
          <w:szCs w:val="20"/>
        </w:rPr>
        <w:t>..........................</w:t>
      </w:r>
    </w:p>
    <w:p w:rsidR="002764D4" w:rsidRPr="0049240D" w:rsidRDefault="002764D4" w:rsidP="00274C1A">
      <w:pPr>
        <w:rPr>
          <w:sz w:val="20"/>
          <w:szCs w:val="20"/>
        </w:rPr>
      </w:pPr>
      <w:r w:rsidRPr="0049240D">
        <w:rPr>
          <w:sz w:val="20"/>
          <w:szCs w:val="20"/>
        </w:rPr>
        <w:t xml:space="preserve">       </w:t>
      </w:r>
      <w:r>
        <w:rPr>
          <w:sz w:val="20"/>
          <w:szCs w:val="20"/>
        </w:rPr>
        <w:tab/>
      </w:r>
      <w:proofErr w:type="gramStart"/>
      <w:r w:rsidRPr="0049240D">
        <w:rPr>
          <w:sz w:val="20"/>
          <w:szCs w:val="20"/>
        </w:rPr>
        <w:t>podpis</w:t>
      </w:r>
      <w:proofErr w:type="gramEnd"/>
      <w:r w:rsidRPr="0049240D">
        <w:rPr>
          <w:sz w:val="20"/>
          <w:szCs w:val="20"/>
        </w:rPr>
        <w:t xml:space="preserve"> i pieczęć pracownika Schroniska</w:t>
      </w:r>
      <w:r w:rsidRPr="0049240D">
        <w:rPr>
          <w:sz w:val="20"/>
          <w:szCs w:val="20"/>
        </w:rPr>
        <w:tab/>
      </w:r>
      <w:r w:rsidRPr="0049240D">
        <w:rPr>
          <w:sz w:val="20"/>
          <w:szCs w:val="20"/>
        </w:rPr>
        <w:tab/>
      </w:r>
      <w:r w:rsidRPr="0049240D">
        <w:rPr>
          <w:sz w:val="20"/>
          <w:szCs w:val="20"/>
        </w:rPr>
        <w:tab/>
      </w:r>
      <w:r w:rsidRPr="0049240D">
        <w:rPr>
          <w:sz w:val="20"/>
          <w:szCs w:val="20"/>
        </w:rPr>
        <w:tab/>
        <w:t>podpis osoby adoptującej</w:t>
      </w:r>
    </w:p>
    <w:p w:rsidR="002764D4" w:rsidRDefault="002764D4" w:rsidP="00274C1A">
      <w:pPr>
        <w:jc w:val="both"/>
        <w:rPr>
          <w:sz w:val="20"/>
          <w:szCs w:val="20"/>
        </w:rPr>
      </w:pPr>
    </w:p>
    <w:p w:rsidR="002764D4" w:rsidRPr="0049240D" w:rsidRDefault="002764D4" w:rsidP="00274C1A">
      <w:pPr>
        <w:jc w:val="both"/>
        <w:rPr>
          <w:sz w:val="20"/>
          <w:szCs w:val="20"/>
        </w:rPr>
      </w:pPr>
    </w:p>
    <w:p w:rsidR="002764D4" w:rsidRPr="0049240D" w:rsidRDefault="002764D4" w:rsidP="00274C1A">
      <w:pPr>
        <w:jc w:val="both"/>
        <w:rPr>
          <w:sz w:val="20"/>
          <w:szCs w:val="20"/>
        </w:rPr>
      </w:pPr>
    </w:p>
    <w:p w:rsidR="002764D4" w:rsidRDefault="002764D4" w:rsidP="0090061A">
      <w:pPr>
        <w:rPr>
          <w:sz w:val="20"/>
          <w:szCs w:val="20"/>
        </w:rPr>
        <w:sectPr w:rsidR="002764D4" w:rsidSect="008258D9">
          <w:headerReference w:type="default" r:id="rId11"/>
          <w:pgSz w:w="11906" w:h="16838" w:code="9"/>
          <w:pgMar w:top="680" w:right="1418" w:bottom="726" w:left="1418" w:header="709" w:footer="709" w:gutter="0"/>
          <w:cols w:space="708"/>
          <w:docGrid w:linePitch="360"/>
        </w:sectPr>
      </w:pPr>
      <w:r>
        <w:rPr>
          <w:sz w:val="20"/>
          <w:szCs w:val="20"/>
        </w:rPr>
        <w:t xml:space="preserve">*niepotrzebne </w:t>
      </w:r>
      <w:r w:rsidRPr="0049240D">
        <w:rPr>
          <w:sz w:val="20"/>
          <w:szCs w:val="20"/>
        </w:rPr>
        <w:t>skreślić</w:t>
      </w:r>
    </w:p>
    <w:p w:rsidR="002764D4" w:rsidRDefault="002764D4">
      <w:pPr>
        <w:rPr>
          <w:sz w:val="20"/>
          <w:szCs w:val="20"/>
        </w:rPr>
      </w:pPr>
    </w:p>
    <w:p w:rsidR="002764D4" w:rsidRDefault="002764D4">
      <w:pPr>
        <w:rPr>
          <w:sz w:val="20"/>
          <w:szCs w:val="20"/>
        </w:rPr>
      </w:pPr>
    </w:p>
    <w:tbl>
      <w:tblPr>
        <w:tblW w:w="4750" w:type="pct"/>
        <w:jc w:val="center"/>
        <w:tblCellSpacing w:w="0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7138"/>
        <w:gridCol w:w="1593"/>
      </w:tblGrid>
      <w:tr w:rsidR="002764D4" w:rsidRPr="00384263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C0C0C0"/>
              <w:bottom w:val="outset" w:sz="6" w:space="0" w:color="C0C0C0"/>
            </w:tcBorders>
            <w:shd w:val="clear" w:color="auto" w:fill="FFFFFF"/>
            <w:vAlign w:val="center"/>
          </w:tcPr>
          <w:p w:rsidR="002764D4" w:rsidRPr="00384263" w:rsidRDefault="002764D4" w:rsidP="00880A77">
            <w:pPr>
              <w:jc w:val="center"/>
              <w:rPr>
                <w:rFonts w:ascii="Verdana" w:hAnsi="Verdana" w:cs="Verdana"/>
              </w:rPr>
            </w:pPr>
            <w:r w:rsidRPr="00384263">
              <w:rPr>
                <w:rFonts w:ascii="Verdana" w:hAnsi="Verdana" w:cs="Verdana"/>
                <w:sz w:val="22"/>
                <w:szCs w:val="22"/>
              </w:rPr>
              <w:t xml:space="preserve">CENNIK </w:t>
            </w:r>
          </w:p>
        </w:tc>
      </w:tr>
      <w:tr w:rsidR="002764D4" w:rsidRPr="0038426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vAlign w:val="center"/>
          </w:tcPr>
          <w:p w:rsidR="002764D4" w:rsidRPr="00384263" w:rsidRDefault="002764D4" w:rsidP="00880A77">
            <w:pPr>
              <w:jc w:val="center"/>
              <w:rPr>
                <w:rFonts w:ascii="Verdana" w:hAnsi="Verdana" w:cs="Verdana"/>
              </w:rPr>
            </w:pPr>
            <w:r w:rsidRPr="00384263">
              <w:rPr>
                <w:rFonts w:ascii="Verdana" w:hAnsi="Verdana" w:cs="Verdana"/>
                <w:b/>
                <w:bCs/>
                <w:sz w:val="22"/>
                <w:szCs w:val="22"/>
              </w:rPr>
              <w:t>ADOPCJA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</w:tcBorders>
            <w:shd w:val="clear" w:color="auto" w:fill="FFFFFF"/>
            <w:vAlign w:val="center"/>
          </w:tcPr>
          <w:p w:rsidR="002764D4" w:rsidRPr="00384263" w:rsidRDefault="002764D4" w:rsidP="00880A77">
            <w:pPr>
              <w:jc w:val="center"/>
              <w:rPr>
                <w:rFonts w:ascii="Verdana" w:hAnsi="Verdana" w:cs="Verdana"/>
                <w:b/>
                <w:bCs/>
              </w:rPr>
            </w:pPr>
            <w:r w:rsidRPr="00384263">
              <w:rPr>
                <w:rFonts w:ascii="Verdana" w:hAnsi="Verdana" w:cs="Verdana"/>
                <w:b/>
                <w:bCs/>
                <w:sz w:val="22"/>
                <w:szCs w:val="22"/>
              </w:rPr>
              <w:t>Cena brutto</w:t>
            </w:r>
          </w:p>
        </w:tc>
      </w:tr>
      <w:tr w:rsidR="002764D4" w:rsidRPr="0038426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vAlign w:val="center"/>
          </w:tcPr>
          <w:p w:rsidR="002764D4" w:rsidRPr="00384263" w:rsidRDefault="002764D4" w:rsidP="00880A77">
            <w:pPr>
              <w:rPr>
                <w:rFonts w:ascii="Verdana" w:hAnsi="Verdana" w:cs="Verdana"/>
              </w:rPr>
            </w:pPr>
            <w:r w:rsidRPr="00384263">
              <w:rPr>
                <w:rFonts w:ascii="Verdana" w:hAnsi="Verdana" w:cs="Verdana"/>
                <w:sz w:val="22"/>
                <w:szCs w:val="22"/>
              </w:rPr>
              <w:t>SZCZENIĘTA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</w:tcBorders>
            <w:shd w:val="clear" w:color="auto" w:fill="FFFFFF"/>
            <w:vAlign w:val="center"/>
          </w:tcPr>
          <w:p w:rsidR="002764D4" w:rsidRPr="00384263" w:rsidRDefault="002764D4" w:rsidP="00880A77">
            <w:pPr>
              <w:jc w:val="right"/>
              <w:rPr>
                <w:rFonts w:ascii="Verdana" w:hAnsi="Verdana" w:cs="Verdana"/>
              </w:rPr>
            </w:pPr>
            <w:r w:rsidRPr="00384263">
              <w:rPr>
                <w:rFonts w:ascii="Verdana" w:hAnsi="Verdana" w:cs="Verdana"/>
                <w:sz w:val="22"/>
                <w:szCs w:val="22"/>
              </w:rPr>
              <w:t>40 zł</w:t>
            </w:r>
          </w:p>
        </w:tc>
      </w:tr>
      <w:tr w:rsidR="002764D4" w:rsidRPr="0038426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vAlign w:val="center"/>
          </w:tcPr>
          <w:p w:rsidR="002764D4" w:rsidRPr="00384263" w:rsidRDefault="002764D4" w:rsidP="00880A77">
            <w:pPr>
              <w:rPr>
                <w:rFonts w:ascii="Verdana" w:hAnsi="Verdana" w:cs="Verdana"/>
              </w:rPr>
            </w:pPr>
            <w:r w:rsidRPr="00384263">
              <w:rPr>
                <w:rFonts w:ascii="Verdana" w:hAnsi="Verdana" w:cs="Verdana"/>
                <w:sz w:val="22"/>
                <w:szCs w:val="22"/>
              </w:rPr>
              <w:t>PSY od pół roku do 5 lat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</w:tcBorders>
            <w:shd w:val="clear" w:color="auto" w:fill="FFFFFF"/>
            <w:vAlign w:val="center"/>
          </w:tcPr>
          <w:p w:rsidR="002764D4" w:rsidRPr="00384263" w:rsidRDefault="002764D4" w:rsidP="00880A77">
            <w:pPr>
              <w:jc w:val="right"/>
              <w:rPr>
                <w:rFonts w:ascii="Verdana" w:hAnsi="Verdana" w:cs="Verdana"/>
              </w:rPr>
            </w:pPr>
            <w:r w:rsidRPr="00384263">
              <w:rPr>
                <w:rFonts w:ascii="Verdana" w:hAnsi="Verdana" w:cs="Verdana"/>
                <w:sz w:val="22"/>
                <w:szCs w:val="22"/>
              </w:rPr>
              <w:t>65 zł</w:t>
            </w:r>
          </w:p>
        </w:tc>
      </w:tr>
      <w:tr w:rsidR="002764D4" w:rsidRPr="0038426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vAlign w:val="center"/>
          </w:tcPr>
          <w:p w:rsidR="002764D4" w:rsidRPr="00384263" w:rsidRDefault="002764D4" w:rsidP="00880A77">
            <w:pPr>
              <w:rPr>
                <w:rFonts w:ascii="Verdana" w:hAnsi="Verdana" w:cs="Verdana"/>
              </w:rPr>
            </w:pPr>
            <w:r w:rsidRPr="00384263">
              <w:rPr>
                <w:rFonts w:ascii="Verdana" w:hAnsi="Verdana" w:cs="Verdana"/>
                <w:sz w:val="22"/>
                <w:szCs w:val="22"/>
              </w:rPr>
              <w:t>PSY powyżej 5 lat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</w:tcBorders>
            <w:shd w:val="clear" w:color="auto" w:fill="FFFFFF"/>
            <w:vAlign w:val="center"/>
          </w:tcPr>
          <w:p w:rsidR="002764D4" w:rsidRPr="00384263" w:rsidRDefault="002764D4" w:rsidP="00880A77">
            <w:pPr>
              <w:jc w:val="right"/>
              <w:rPr>
                <w:rFonts w:ascii="Verdana" w:hAnsi="Verdana" w:cs="Verdana"/>
              </w:rPr>
            </w:pPr>
            <w:r w:rsidRPr="00384263">
              <w:rPr>
                <w:rFonts w:ascii="Verdana" w:hAnsi="Verdana" w:cs="Verdana"/>
                <w:sz w:val="22"/>
                <w:szCs w:val="22"/>
              </w:rPr>
              <w:t>40 zł</w:t>
            </w:r>
          </w:p>
        </w:tc>
      </w:tr>
      <w:tr w:rsidR="002764D4" w:rsidRPr="0095712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vAlign w:val="center"/>
          </w:tcPr>
          <w:p w:rsidR="002764D4" w:rsidRPr="00384263" w:rsidRDefault="002764D4" w:rsidP="000C098A">
            <w:pPr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  <w:sz w:val="22"/>
                <w:szCs w:val="22"/>
              </w:rPr>
              <w:t xml:space="preserve">PSY rasowe </w:t>
            </w:r>
            <w:r w:rsidRPr="00957125">
              <w:rPr>
                <w:rFonts w:ascii="Verdana" w:hAnsi="Verdana" w:cs="Verdana"/>
                <w:sz w:val="22"/>
                <w:szCs w:val="22"/>
              </w:rPr>
              <w:t xml:space="preserve">(oznakowane przez tatuaż lub </w:t>
            </w:r>
            <w:proofErr w:type="spellStart"/>
            <w:proofErr w:type="gramStart"/>
            <w:r w:rsidRPr="00957125">
              <w:rPr>
                <w:rFonts w:ascii="Verdana" w:hAnsi="Verdana" w:cs="Verdana"/>
                <w:sz w:val="22"/>
                <w:szCs w:val="22"/>
              </w:rPr>
              <w:t>czip</w:t>
            </w:r>
            <w:proofErr w:type="spellEnd"/>
            <w:r w:rsidRPr="00957125">
              <w:rPr>
                <w:rFonts w:ascii="Verdana" w:hAnsi="Verdana" w:cs="Verdana"/>
                <w:sz w:val="22"/>
                <w:szCs w:val="22"/>
              </w:rPr>
              <w:t xml:space="preserve"> )</w:t>
            </w:r>
            <w:proofErr w:type="gramEnd"/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</w:tcBorders>
            <w:shd w:val="clear" w:color="auto" w:fill="FFFFFF"/>
            <w:vAlign w:val="center"/>
          </w:tcPr>
          <w:p w:rsidR="002764D4" w:rsidRPr="00957125" w:rsidRDefault="002764D4" w:rsidP="000C098A">
            <w:pPr>
              <w:jc w:val="right"/>
              <w:rPr>
                <w:rFonts w:ascii="Verdana" w:hAnsi="Verdana" w:cs="Verdana"/>
              </w:rPr>
            </w:pPr>
            <w:r w:rsidRPr="00957125">
              <w:rPr>
                <w:rFonts w:ascii="Verdana" w:hAnsi="Verdana" w:cs="Verdana"/>
                <w:sz w:val="22"/>
                <w:szCs w:val="22"/>
              </w:rPr>
              <w:t>300 zł</w:t>
            </w:r>
          </w:p>
        </w:tc>
      </w:tr>
      <w:tr w:rsidR="002764D4" w:rsidRPr="0038426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vAlign w:val="center"/>
          </w:tcPr>
          <w:p w:rsidR="002764D4" w:rsidRPr="00384263" w:rsidRDefault="002764D4" w:rsidP="00880A77">
            <w:pPr>
              <w:rPr>
                <w:rFonts w:ascii="Verdana" w:hAnsi="Verdana" w:cs="Verdana"/>
              </w:rPr>
            </w:pPr>
            <w:r w:rsidRPr="00384263">
              <w:rPr>
                <w:rFonts w:ascii="Verdana" w:hAnsi="Verdana" w:cs="Verdana"/>
                <w:sz w:val="22"/>
                <w:szCs w:val="22"/>
              </w:rPr>
              <w:t>KOCIĘTA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</w:tcBorders>
            <w:shd w:val="clear" w:color="auto" w:fill="FFFFFF"/>
            <w:vAlign w:val="center"/>
          </w:tcPr>
          <w:p w:rsidR="002764D4" w:rsidRPr="00384263" w:rsidRDefault="002764D4" w:rsidP="00880A77">
            <w:pPr>
              <w:jc w:val="right"/>
              <w:rPr>
                <w:rFonts w:ascii="Verdana" w:hAnsi="Verdana" w:cs="Verdana"/>
              </w:rPr>
            </w:pPr>
            <w:r w:rsidRPr="00384263">
              <w:rPr>
                <w:rFonts w:ascii="Verdana" w:hAnsi="Verdana" w:cs="Verdana"/>
                <w:sz w:val="22"/>
                <w:szCs w:val="22"/>
              </w:rPr>
              <w:t>25 zł</w:t>
            </w:r>
          </w:p>
        </w:tc>
      </w:tr>
      <w:tr w:rsidR="002764D4" w:rsidRPr="0038426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vAlign w:val="center"/>
          </w:tcPr>
          <w:p w:rsidR="002764D4" w:rsidRPr="00384263" w:rsidRDefault="002764D4" w:rsidP="00880A77">
            <w:pPr>
              <w:rPr>
                <w:rFonts w:ascii="Verdana" w:hAnsi="Verdana" w:cs="Verdana"/>
              </w:rPr>
            </w:pPr>
            <w:r w:rsidRPr="00384263">
              <w:rPr>
                <w:rFonts w:ascii="Verdana" w:hAnsi="Verdana" w:cs="Verdana"/>
                <w:sz w:val="22"/>
                <w:szCs w:val="22"/>
              </w:rPr>
              <w:t>KOTY powyżej 1 roku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</w:tcBorders>
            <w:shd w:val="clear" w:color="auto" w:fill="FFFFFF"/>
            <w:vAlign w:val="center"/>
          </w:tcPr>
          <w:p w:rsidR="002764D4" w:rsidRPr="00384263" w:rsidRDefault="002764D4" w:rsidP="00880A77">
            <w:pPr>
              <w:jc w:val="right"/>
              <w:rPr>
                <w:rFonts w:ascii="Verdana" w:hAnsi="Verdana" w:cs="Verdana"/>
              </w:rPr>
            </w:pPr>
            <w:r w:rsidRPr="00384263">
              <w:rPr>
                <w:rFonts w:ascii="Verdana" w:hAnsi="Verdana" w:cs="Verdana"/>
                <w:sz w:val="22"/>
                <w:szCs w:val="22"/>
              </w:rPr>
              <w:t>20 zł</w:t>
            </w:r>
          </w:p>
        </w:tc>
      </w:tr>
      <w:tr w:rsidR="002764D4" w:rsidRPr="0038426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vAlign w:val="center"/>
          </w:tcPr>
          <w:p w:rsidR="002764D4" w:rsidRPr="00384263" w:rsidRDefault="002764D4" w:rsidP="00880A77">
            <w:pPr>
              <w:rPr>
                <w:rFonts w:ascii="Verdana" w:hAnsi="Verdana" w:cs="Verdana"/>
              </w:rPr>
            </w:pPr>
            <w:r w:rsidRPr="00384263">
              <w:rPr>
                <w:rFonts w:ascii="Verdana" w:hAnsi="Verdana" w:cs="Verdana"/>
                <w:caps/>
                <w:sz w:val="22"/>
                <w:szCs w:val="22"/>
              </w:rPr>
              <w:t>zwierzęta wymagające specjalnej opiek</w:t>
            </w:r>
            <w:r>
              <w:rPr>
                <w:rFonts w:ascii="Verdana" w:hAnsi="Verdana" w:cs="Verdana"/>
                <w:caps/>
                <w:sz w:val="22"/>
                <w:szCs w:val="22"/>
              </w:rPr>
              <w:t>I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</w:tcBorders>
            <w:shd w:val="clear" w:color="auto" w:fill="FFFFFF"/>
            <w:vAlign w:val="center"/>
          </w:tcPr>
          <w:p w:rsidR="002764D4" w:rsidRPr="00384263" w:rsidRDefault="002764D4" w:rsidP="00880A77">
            <w:pPr>
              <w:jc w:val="right"/>
              <w:rPr>
                <w:rFonts w:ascii="Verdana" w:hAnsi="Verdana" w:cs="Verdana"/>
              </w:rPr>
            </w:pPr>
            <w:proofErr w:type="gramStart"/>
            <w:r w:rsidRPr="00384263">
              <w:rPr>
                <w:rFonts w:ascii="Verdana" w:hAnsi="Verdana" w:cs="Verdana"/>
                <w:sz w:val="22"/>
                <w:szCs w:val="22"/>
              </w:rPr>
              <w:t>bezpłatnie</w:t>
            </w:r>
            <w:proofErr w:type="gramEnd"/>
          </w:p>
        </w:tc>
      </w:tr>
      <w:tr w:rsidR="002764D4" w:rsidRPr="00384263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C0C0C0"/>
              <w:bottom w:val="outset" w:sz="6" w:space="0" w:color="C0C0C0"/>
            </w:tcBorders>
            <w:shd w:val="clear" w:color="auto" w:fill="FFFFFF"/>
            <w:vAlign w:val="center"/>
          </w:tcPr>
          <w:p w:rsidR="002764D4" w:rsidRPr="00384263" w:rsidRDefault="002764D4" w:rsidP="00880A77">
            <w:pPr>
              <w:jc w:val="center"/>
              <w:rPr>
                <w:rFonts w:ascii="Verdana" w:hAnsi="Verdana" w:cs="Verdana"/>
                <w:b/>
                <w:bCs/>
              </w:rPr>
            </w:pPr>
            <w:r w:rsidRPr="00384263">
              <w:rPr>
                <w:rFonts w:ascii="Verdana" w:hAnsi="Verdana" w:cs="Verdana"/>
                <w:b/>
                <w:bCs/>
                <w:sz w:val="22"/>
                <w:szCs w:val="22"/>
              </w:rPr>
              <w:t>USŁUGI</w:t>
            </w:r>
          </w:p>
        </w:tc>
      </w:tr>
      <w:tr w:rsidR="002764D4" w:rsidRPr="0038426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vAlign w:val="center"/>
          </w:tcPr>
          <w:p w:rsidR="002764D4" w:rsidRPr="00384263" w:rsidRDefault="002764D4" w:rsidP="00880A77">
            <w:pPr>
              <w:rPr>
                <w:rFonts w:ascii="Verdana" w:hAnsi="Verdana" w:cs="Verdana"/>
              </w:rPr>
            </w:pPr>
            <w:r w:rsidRPr="00384263">
              <w:rPr>
                <w:rFonts w:ascii="Verdana" w:hAnsi="Verdana" w:cs="Verdana"/>
                <w:sz w:val="22"/>
                <w:szCs w:val="22"/>
              </w:rPr>
              <w:t xml:space="preserve">ZWROT KOSZTÓW POBYTU ZWIERZĘCIA </w:t>
            </w:r>
          </w:p>
          <w:p w:rsidR="002764D4" w:rsidRPr="00384263" w:rsidRDefault="002764D4" w:rsidP="00880A77">
            <w:pPr>
              <w:rPr>
                <w:rFonts w:ascii="Verdana" w:hAnsi="Verdana" w:cs="Verdana"/>
              </w:rPr>
            </w:pPr>
            <w:r w:rsidRPr="00384263">
              <w:rPr>
                <w:rFonts w:ascii="Verdana" w:hAnsi="Verdana" w:cs="Verdana"/>
                <w:sz w:val="22"/>
                <w:szCs w:val="22"/>
              </w:rPr>
              <w:t xml:space="preserve">(w przypadku odbioru przez właściciela)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</w:tcBorders>
            <w:shd w:val="clear" w:color="auto" w:fill="FFFFFF"/>
            <w:vAlign w:val="center"/>
          </w:tcPr>
          <w:p w:rsidR="002764D4" w:rsidRPr="00384263" w:rsidRDefault="002764D4" w:rsidP="00880A77">
            <w:pPr>
              <w:jc w:val="right"/>
              <w:rPr>
                <w:rFonts w:ascii="Verdana" w:hAnsi="Verdana" w:cs="Verdana"/>
              </w:rPr>
            </w:pPr>
            <w:r w:rsidRPr="00957125">
              <w:rPr>
                <w:rFonts w:ascii="Verdana" w:hAnsi="Verdana" w:cs="Verdana"/>
                <w:sz w:val="22"/>
                <w:szCs w:val="22"/>
              </w:rPr>
              <w:t>30 zł</w:t>
            </w:r>
            <w:r w:rsidRPr="00384263">
              <w:rPr>
                <w:rFonts w:ascii="Verdana" w:hAnsi="Verdana" w:cs="Verdana"/>
                <w:sz w:val="22"/>
                <w:szCs w:val="22"/>
              </w:rPr>
              <w:t>/doba</w:t>
            </w:r>
          </w:p>
        </w:tc>
      </w:tr>
      <w:tr w:rsidR="002764D4" w:rsidRPr="0038426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vAlign w:val="center"/>
          </w:tcPr>
          <w:p w:rsidR="002764D4" w:rsidRPr="00384263" w:rsidRDefault="002764D4" w:rsidP="00880A77">
            <w:pPr>
              <w:rPr>
                <w:rFonts w:ascii="Verdana" w:hAnsi="Verdana" w:cs="Verdana"/>
              </w:rPr>
            </w:pPr>
            <w:r w:rsidRPr="00384263">
              <w:rPr>
                <w:rFonts w:ascii="Verdana" w:hAnsi="Verdana" w:cs="Verdana"/>
                <w:sz w:val="22"/>
                <w:szCs w:val="22"/>
              </w:rPr>
              <w:t xml:space="preserve">ZWROT KOSZTÓW DOWOZU ZWIERZĘCIA przez SCHRONISKO </w:t>
            </w:r>
          </w:p>
          <w:p w:rsidR="002764D4" w:rsidRPr="00384263" w:rsidRDefault="002764D4" w:rsidP="00880A77">
            <w:pPr>
              <w:rPr>
                <w:rFonts w:ascii="Verdana" w:hAnsi="Verdana" w:cs="Verdana"/>
              </w:rPr>
            </w:pPr>
            <w:r w:rsidRPr="00384263">
              <w:rPr>
                <w:rFonts w:ascii="Verdana" w:hAnsi="Verdana" w:cs="Verdana"/>
                <w:sz w:val="22"/>
                <w:szCs w:val="22"/>
              </w:rPr>
              <w:t>(w przypadku odbioru zwierzęcia przez właściciela)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</w:tcBorders>
            <w:shd w:val="clear" w:color="auto" w:fill="FFFFFF"/>
            <w:vAlign w:val="center"/>
          </w:tcPr>
          <w:p w:rsidR="002764D4" w:rsidRPr="00957125" w:rsidRDefault="002764D4" w:rsidP="000C098A">
            <w:pPr>
              <w:jc w:val="center"/>
              <w:rPr>
                <w:rFonts w:ascii="Verdana" w:hAnsi="Verdana" w:cs="Verdana"/>
              </w:rPr>
            </w:pPr>
            <w:r w:rsidRPr="00957125">
              <w:rPr>
                <w:rFonts w:ascii="Verdana" w:hAnsi="Verdana" w:cs="Verdana"/>
                <w:sz w:val="22"/>
                <w:szCs w:val="22"/>
              </w:rPr>
              <w:t xml:space="preserve">            50 zł</w:t>
            </w:r>
          </w:p>
        </w:tc>
      </w:tr>
      <w:tr w:rsidR="002764D4" w:rsidRPr="0038426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vAlign w:val="center"/>
          </w:tcPr>
          <w:p w:rsidR="002764D4" w:rsidRPr="00384263" w:rsidRDefault="002764D4" w:rsidP="00880A77">
            <w:pPr>
              <w:rPr>
                <w:rFonts w:ascii="Verdana" w:hAnsi="Verdana" w:cs="Verdana"/>
              </w:rPr>
            </w:pPr>
            <w:r w:rsidRPr="00384263">
              <w:rPr>
                <w:rFonts w:ascii="Verdana" w:hAnsi="Verdana" w:cs="Verdana"/>
                <w:sz w:val="22"/>
                <w:szCs w:val="22"/>
              </w:rPr>
              <w:t>PRZYJMOWANIE ZWŁOK ZWIERZĘCYCH DO UTYLIZACJI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</w:tcBorders>
            <w:shd w:val="clear" w:color="auto" w:fill="FFFFFF"/>
            <w:vAlign w:val="center"/>
          </w:tcPr>
          <w:p w:rsidR="002764D4" w:rsidRPr="00384263" w:rsidRDefault="002764D4" w:rsidP="00880A77">
            <w:pPr>
              <w:jc w:val="right"/>
              <w:rPr>
                <w:rFonts w:ascii="Verdana" w:hAnsi="Verdana" w:cs="Verdana"/>
              </w:rPr>
            </w:pPr>
            <w:r w:rsidRPr="00384263">
              <w:rPr>
                <w:rFonts w:ascii="Verdana" w:hAnsi="Verdana" w:cs="Verdana"/>
                <w:sz w:val="22"/>
                <w:szCs w:val="22"/>
              </w:rPr>
              <w:t>50 zł/szt.</w:t>
            </w:r>
          </w:p>
        </w:tc>
      </w:tr>
      <w:tr w:rsidR="002764D4" w:rsidRPr="0038426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vAlign w:val="center"/>
          </w:tcPr>
          <w:p w:rsidR="002764D4" w:rsidRPr="00384263" w:rsidRDefault="002764D4" w:rsidP="00880A77">
            <w:pPr>
              <w:rPr>
                <w:rFonts w:ascii="Verdana" w:hAnsi="Verdana" w:cs="Verdana"/>
              </w:rPr>
            </w:pPr>
            <w:r w:rsidRPr="00384263">
              <w:rPr>
                <w:rFonts w:ascii="Verdana" w:hAnsi="Verdana" w:cs="Verdana"/>
                <w:sz w:val="22"/>
                <w:szCs w:val="22"/>
              </w:rPr>
              <w:t>USYPIANIE ŚLEPYCH MIOTÓW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</w:tcBorders>
            <w:shd w:val="clear" w:color="auto" w:fill="FFFFFF"/>
            <w:vAlign w:val="center"/>
          </w:tcPr>
          <w:p w:rsidR="002764D4" w:rsidRPr="00384263" w:rsidRDefault="002764D4" w:rsidP="00880A77">
            <w:pPr>
              <w:jc w:val="right"/>
              <w:rPr>
                <w:rFonts w:ascii="Verdana" w:hAnsi="Verdana" w:cs="Verdana"/>
              </w:rPr>
            </w:pPr>
            <w:proofErr w:type="gramStart"/>
            <w:r w:rsidRPr="00384263">
              <w:rPr>
                <w:rFonts w:ascii="Verdana" w:hAnsi="Verdana" w:cs="Verdana"/>
                <w:sz w:val="22"/>
                <w:szCs w:val="22"/>
              </w:rPr>
              <w:t>bezpłatnie</w:t>
            </w:r>
            <w:proofErr w:type="gramEnd"/>
          </w:p>
        </w:tc>
      </w:tr>
    </w:tbl>
    <w:p w:rsidR="004B2013" w:rsidRDefault="004B2013">
      <w:pPr>
        <w:rPr>
          <w:sz w:val="20"/>
          <w:szCs w:val="20"/>
        </w:rPr>
      </w:pPr>
    </w:p>
    <w:p w:rsidR="004B2013" w:rsidRPr="004B2013" w:rsidRDefault="004B2013" w:rsidP="004B2013">
      <w:pPr>
        <w:rPr>
          <w:sz w:val="20"/>
          <w:szCs w:val="20"/>
        </w:rPr>
      </w:pPr>
    </w:p>
    <w:p w:rsidR="004B2013" w:rsidRPr="004B2013" w:rsidRDefault="004B2013" w:rsidP="004B2013">
      <w:pPr>
        <w:rPr>
          <w:sz w:val="20"/>
          <w:szCs w:val="20"/>
        </w:rPr>
      </w:pPr>
    </w:p>
    <w:p w:rsidR="004B2013" w:rsidRPr="004B2013" w:rsidRDefault="004B2013" w:rsidP="004B2013">
      <w:pPr>
        <w:rPr>
          <w:sz w:val="20"/>
          <w:szCs w:val="20"/>
        </w:rPr>
      </w:pPr>
    </w:p>
    <w:p w:rsidR="004B2013" w:rsidRPr="004B2013" w:rsidRDefault="004B2013" w:rsidP="004B2013">
      <w:pPr>
        <w:rPr>
          <w:sz w:val="20"/>
          <w:szCs w:val="20"/>
        </w:rPr>
      </w:pPr>
    </w:p>
    <w:p w:rsidR="004B2013" w:rsidRPr="004B2013" w:rsidRDefault="004B2013" w:rsidP="004B2013">
      <w:pPr>
        <w:rPr>
          <w:sz w:val="20"/>
          <w:szCs w:val="20"/>
        </w:rPr>
      </w:pPr>
    </w:p>
    <w:p w:rsidR="004B2013" w:rsidRPr="004B2013" w:rsidRDefault="004B2013" w:rsidP="004B2013">
      <w:pPr>
        <w:rPr>
          <w:sz w:val="20"/>
          <w:szCs w:val="20"/>
        </w:rPr>
      </w:pPr>
    </w:p>
    <w:p w:rsidR="004B2013" w:rsidRPr="004B2013" w:rsidRDefault="004B2013" w:rsidP="004B2013">
      <w:pPr>
        <w:rPr>
          <w:sz w:val="20"/>
          <w:szCs w:val="20"/>
        </w:rPr>
      </w:pPr>
    </w:p>
    <w:p w:rsidR="004B2013" w:rsidRPr="004B2013" w:rsidRDefault="004B2013" w:rsidP="004B2013">
      <w:pPr>
        <w:rPr>
          <w:sz w:val="20"/>
          <w:szCs w:val="20"/>
        </w:rPr>
      </w:pPr>
    </w:p>
    <w:p w:rsidR="004B2013" w:rsidRPr="004B2013" w:rsidRDefault="004B2013" w:rsidP="004B2013">
      <w:pPr>
        <w:rPr>
          <w:sz w:val="20"/>
          <w:szCs w:val="20"/>
        </w:rPr>
      </w:pPr>
    </w:p>
    <w:p w:rsidR="004B2013" w:rsidRPr="004B2013" w:rsidRDefault="004B2013" w:rsidP="004B2013">
      <w:pPr>
        <w:rPr>
          <w:sz w:val="20"/>
          <w:szCs w:val="20"/>
        </w:rPr>
      </w:pPr>
    </w:p>
    <w:p w:rsidR="004B2013" w:rsidRPr="004B2013" w:rsidRDefault="004B2013" w:rsidP="004B2013">
      <w:pPr>
        <w:rPr>
          <w:sz w:val="20"/>
          <w:szCs w:val="20"/>
        </w:rPr>
      </w:pPr>
    </w:p>
    <w:p w:rsidR="004B2013" w:rsidRPr="004B2013" w:rsidRDefault="004B2013" w:rsidP="004B2013">
      <w:pPr>
        <w:rPr>
          <w:sz w:val="20"/>
          <w:szCs w:val="20"/>
        </w:rPr>
      </w:pPr>
    </w:p>
    <w:p w:rsidR="004B2013" w:rsidRPr="004B2013" w:rsidRDefault="004B2013" w:rsidP="004B2013">
      <w:pPr>
        <w:rPr>
          <w:sz w:val="20"/>
          <w:szCs w:val="20"/>
        </w:rPr>
      </w:pPr>
    </w:p>
    <w:p w:rsidR="004B2013" w:rsidRPr="004B2013" w:rsidRDefault="004B2013" w:rsidP="004B2013">
      <w:pPr>
        <w:rPr>
          <w:sz w:val="20"/>
          <w:szCs w:val="20"/>
        </w:rPr>
      </w:pPr>
    </w:p>
    <w:p w:rsidR="004B2013" w:rsidRPr="004B2013" w:rsidRDefault="004B2013" w:rsidP="004B2013">
      <w:pPr>
        <w:rPr>
          <w:sz w:val="20"/>
          <w:szCs w:val="20"/>
        </w:rPr>
      </w:pPr>
    </w:p>
    <w:p w:rsidR="004B2013" w:rsidRPr="004B2013" w:rsidRDefault="004B2013" w:rsidP="004B2013">
      <w:pPr>
        <w:rPr>
          <w:sz w:val="20"/>
          <w:szCs w:val="20"/>
        </w:rPr>
      </w:pPr>
    </w:p>
    <w:p w:rsidR="004B2013" w:rsidRPr="004B2013" w:rsidRDefault="004B2013" w:rsidP="004B2013">
      <w:pPr>
        <w:rPr>
          <w:sz w:val="20"/>
          <w:szCs w:val="20"/>
        </w:rPr>
      </w:pPr>
    </w:p>
    <w:p w:rsidR="004B2013" w:rsidRPr="004B2013" w:rsidRDefault="004B2013" w:rsidP="004B2013">
      <w:pPr>
        <w:rPr>
          <w:sz w:val="20"/>
          <w:szCs w:val="20"/>
        </w:rPr>
      </w:pPr>
    </w:p>
    <w:p w:rsidR="004B2013" w:rsidRPr="004B2013" w:rsidRDefault="004B2013" w:rsidP="004B2013">
      <w:pPr>
        <w:rPr>
          <w:sz w:val="20"/>
          <w:szCs w:val="20"/>
        </w:rPr>
      </w:pPr>
    </w:p>
    <w:p w:rsidR="004B2013" w:rsidRPr="004B2013" w:rsidRDefault="004B2013" w:rsidP="004B2013">
      <w:pPr>
        <w:rPr>
          <w:sz w:val="20"/>
          <w:szCs w:val="20"/>
        </w:rPr>
      </w:pPr>
    </w:p>
    <w:p w:rsidR="004B2013" w:rsidRDefault="004B2013" w:rsidP="004B2013">
      <w:pPr>
        <w:rPr>
          <w:sz w:val="20"/>
          <w:szCs w:val="20"/>
        </w:rPr>
      </w:pPr>
    </w:p>
    <w:p w:rsidR="002764D4" w:rsidRDefault="004B2013" w:rsidP="004B2013">
      <w:pPr>
        <w:tabs>
          <w:tab w:val="left" w:pos="7050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4B2013" w:rsidRDefault="004B2013" w:rsidP="004B2013">
      <w:pPr>
        <w:tabs>
          <w:tab w:val="left" w:pos="7050"/>
        </w:tabs>
        <w:rPr>
          <w:sz w:val="20"/>
          <w:szCs w:val="20"/>
        </w:rPr>
      </w:pPr>
    </w:p>
    <w:p w:rsidR="004B2013" w:rsidRDefault="004B2013" w:rsidP="004B2013">
      <w:pPr>
        <w:tabs>
          <w:tab w:val="left" w:pos="7050"/>
        </w:tabs>
        <w:rPr>
          <w:sz w:val="20"/>
          <w:szCs w:val="20"/>
        </w:rPr>
      </w:pPr>
    </w:p>
    <w:p w:rsidR="004B2013" w:rsidRDefault="004B2013" w:rsidP="004B2013">
      <w:pPr>
        <w:tabs>
          <w:tab w:val="left" w:pos="7050"/>
        </w:tabs>
        <w:rPr>
          <w:sz w:val="20"/>
          <w:szCs w:val="20"/>
        </w:rPr>
      </w:pPr>
    </w:p>
    <w:p w:rsidR="004B2013" w:rsidRDefault="004B2013" w:rsidP="004B2013">
      <w:pPr>
        <w:tabs>
          <w:tab w:val="left" w:pos="7050"/>
        </w:tabs>
        <w:rPr>
          <w:sz w:val="20"/>
          <w:szCs w:val="20"/>
        </w:rPr>
      </w:pPr>
    </w:p>
    <w:p w:rsidR="004B2013" w:rsidRDefault="004B2013" w:rsidP="004B2013">
      <w:pPr>
        <w:tabs>
          <w:tab w:val="left" w:pos="7050"/>
        </w:tabs>
        <w:rPr>
          <w:sz w:val="20"/>
          <w:szCs w:val="20"/>
        </w:rPr>
      </w:pPr>
    </w:p>
    <w:p w:rsidR="004B2013" w:rsidRDefault="004B2013" w:rsidP="004B2013">
      <w:pPr>
        <w:tabs>
          <w:tab w:val="left" w:pos="7050"/>
        </w:tabs>
        <w:rPr>
          <w:sz w:val="20"/>
          <w:szCs w:val="20"/>
        </w:rPr>
      </w:pPr>
    </w:p>
    <w:p w:rsidR="00845B59" w:rsidRDefault="00845B59" w:rsidP="00CE240E">
      <w:pPr>
        <w:rPr>
          <w:b/>
        </w:rPr>
        <w:sectPr w:rsidR="00845B59" w:rsidSect="00F85A73">
          <w:headerReference w:type="default" r:id="rId12"/>
          <w:type w:val="nextColumn"/>
          <w:pgSz w:w="11906" w:h="16838" w:code="9"/>
          <w:pgMar w:top="680" w:right="1418" w:bottom="726" w:left="1418" w:header="709" w:footer="709" w:gutter="0"/>
          <w:cols w:space="708"/>
          <w:docGrid w:linePitch="360"/>
        </w:sectPr>
      </w:pPr>
    </w:p>
    <w:p w:rsidR="004B2013" w:rsidRDefault="004B2013" w:rsidP="004B2013">
      <w:pPr>
        <w:ind w:left="3540" w:firstLine="708"/>
        <w:rPr>
          <w:b/>
        </w:rPr>
      </w:pPr>
    </w:p>
    <w:p w:rsidR="00CE240E" w:rsidRDefault="00CE240E" w:rsidP="004B2013">
      <w:pPr>
        <w:ind w:left="3540" w:firstLine="708"/>
        <w:rPr>
          <w:b/>
        </w:rPr>
      </w:pPr>
    </w:p>
    <w:p w:rsidR="00CE240E" w:rsidRDefault="00CE240E" w:rsidP="004B2013">
      <w:pPr>
        <w:ind w:left="3540" w:firstLine="708"/>
        <w:rPr>
          <w:b/>
        </w:rPr>
      </w:pPr>
    </w:p>
    <w:p w:rsidR="00CE240E" w:rsidRDefault="00CE240E" w:rsidP="004B2013">
      <w:pPr>
        <w:ind w:left="3540" w:firstLine="708"/>
        <w:rPr>
          <w:b/>
        </w:rPr>
      </w:pPr>
    </w:p>
    <w:p w:rsidR="00CE240E" w:rsidRDefault="00CE240E" w:rsidP="00CE240E">
      <w:pPr>
        <w:spacing w:line="360" w:lineRule="auto"/>
        <w:jc w:val="center"/>
        <w:rPr>
          <w:b/>
        </w:rPr>
      </w:pPr>
      <w:r>
        <w:rPr>
          <w:b/>
        </w:rPr>
        <w:t xml:space="preserve">REGULAMIN WOLONTARIATU </w:t>
      </w:r>
    </w:p>
    <w:p w:rsidR="00CE240E" w:rsidRDefault="00CE240E" w:rsidP="00CE240E">
      <w:pPr>
        <w:spacing w:line="360" w:lineRule="auto"/>
        <w:ind w:left="2124"/>
        <w:rPr>
          <w:b/>
        </w:rPr>
      </w:pPr>
      <w:r>
        <w:rPr>
          <w:b/>
        </w:rPr>
        <w:t xml:space="preserve">      Schroniska dla Bezdomnych Zwierząt </w:t>
      </w:r>
    </w:p>
    <w:p w:rsidR="00CE240E" w:rsidRDefault="00CE240E" w:rsidP="00CE240E">
      <w:pPr>
        <w:spacing w:line="360" w:lineRule="auto"/>
        <w:jc w:val="center"/>
        <w:rPr>
          <w:b/>
        </w:rPr>
      </w:pPr>
      <w:proofErr w:type="gramStart"/>
      <w:r>
        <w:rPr>
          <w:b/>
        </w:rPr>
        <w:t>w</w:t>
      </w:r>
      <w:proofErr w:type="gramEnd"/>
      <w:r>
        <w:rPr>
          <w:b/>
        </w:rPr>
        <w:t xml:space="preserve"> Dobrej</w:t>
      </w:r>
    </w:p>
    <w:p w:rsidR="00CE240E" w:rsidRDefault="00CE240E" w:rsidP="00CE240E">
      <w:pPr>
        <w:rPr>
          <w:b/>
        </w:rPr>
      </w:pPr>
    </w:p>
    <w:p w:rsidR="00CE240E" w:rsidRDefault="00CE240E" w:rsidP="004B2013">
      <w:pPr>
        <w:ind w:left="3540" w:firstLine="708"/>
        <w:rPr>
          <w:b/>
        </w:rPr>
      </w:pPr>
    </w:p>
    <w:p w:rsidR="004B2013" w:rsidRDefault="004B2013" w:rsidP="004B2013">
      <w:pPr>
        <w:ind w:left="3540" w:firstLine="708"/>
        <w:rPr>
          <w:b/>
        </w:rPr>
      </w:pPr>
      <w:r>
        <w:rPr>
          <w:b/>
        </w:rPr>
        <w:t>§ 1</w:t>
      </w:r>
    </w:p>
    <w:p w:rsidR="004B2013" w:rsidRDefault="004B2013" w:rsidP="004B2013">
      <w:pPr>
        <w:ind w:left="3540" w:firstLine="708"/>
        <w:rPr>
          <w:b/>
        </w:rPr>
      </w:pPr>
    </w:p>
    <w:p w:rsidR="004B2013" w:rsidRDefault="004B2013" w:rsidP="004B2013">
      <w:pPr>
        <w:ind w:left="2832"/>
        <w:rPr>
          <w:b/>
        </w:rPr>
      </w:pPr>
      <w:r>
        <w:rPr>
          <w:b/>
        </w:rPr>
        <w:t>POSTANOWIENIA OGÓLNE</w:t>
      </w:r>
    </w:p>
    <w:p w:rsidR="004B2013" w:rsidRDefault="004B2013" w:rsidP="004B2013">
      <w:pPr>
        <w:rPr>
          <w:b/>
        </w:rPr>
      </w:pPr>
    </w:p>
    <w:p w:rsidR="004B2013" w:rsidRDefault="004B2013" w:rsidP="006C5C61">
      <w:pPr>
        <w:pStyle w:val="Akapitzlist"/>
        <w:numPr>
          <w:ilvl w:val="3"/>
          <w:numId w:val="7"/>
        </w:numPr>
        <w:tabs>
          <w:tab w:val="clear" w:pos="2880"/>
        </w:tabs>
        <w:suppressAutoHyphens/>
        <w:spacing w:line="360" w:lineRule="auto"/>
        <w:ind w:left="142" w:hanging="284"/>
        <w:jc w:val="both"/>
      </w:pPr>
      <w:r>
        <w:t>Regulamin Wolontariatu Schroniska dla Bezdomnych Zwierząt w Dobrej (dalej: Regulamin) normuje zagadnienia związane z wykonywaniem świadczeń przez wolontariuszy na rzecz Schroniska dla Bezdomnych Zwierząt w Dobrej (dalej: Schronisko) i określa:</w:t>
      </w:r>
    </w:p>
    <w:p w:rsidR="004B2013" w:rsidRDefault="004B2013" w:rsidP="006C5C61">
      <w:pPr>
        <w:spacing w:line="360" w:lineRule="auto"/>
        <w:ind w:left="708" w:firstLine="708"/>
        <w:jc w:val="both"/>
        <w:rPr>
          <w:rStyle w:val="signature"/>
        </w:rPr>
      </w:pPr>
      <w:proofErr w:type="gramStart"/>
      <w:r>
        <w:t>a</w:t>
      </w:r>
      <w:proofErr w:type="gramEnd"/>
      <w:r>
        <w:t xml:space="preserve">) </w:t>
      </w:r>
      <w:r>
        <w:rPr>
          <w:rStyle w:val="signature"/>
        </w:rPr>
        <w:t>zasady naboru wolontariuszy,</w:t>
      </w:r>
    </w:p>
    <w:p w:rsidR="004B2013" w:rsidRDefault="004B2013" w:rsidP="006C5C61">
      <w:pPr>
        <w:spacing w:line="360" w:lineRule="auto"/>
        <w:ind w:left="1068" w:firstLine="348"/>
        <w:jc w:val="both"/>
        <w:rPr>
          <w:rStyle w:val="signature"/>
        </w:rPr>
      </w:pPr>
      <w:proofErr w:type="gramStart"/>
      <w:r>
        <w:rPr>
          <w:rStyle w:val="signature"/>
        </w:rPr>
        <w:t>b</w:t>
      </w:r>
      <w:proofErr w:type="gramEnd"/>
      <w:r>
        <w:rPr>
          <w:rStyle w:val="signature"/>
        </w:rPr>
        <w:t>) prawa i obowiązki wolontariuszy,</w:t>
      </w:r>
    </w:p>
    <w:p w:rsidR="006C5C61" w:rsidRDefault="004B2013" w:rsidP="006C5C61">
      <w:pPr>
        <w:spacing w:line="360" w:lineRule="auto"/>
        <w:ind w:left="720" w:firstLine="696"/>
        <w:jc w:val="both"/>
        <w:rPr>
          <w:rStyle w:val="signature"/>
        </w:rPr>
      </w:pPr>
      <w:proofErr w:type="gramStart"/>
      <w:r>
        <w:rPr>
          <w:rStyle w:val="signature"/>
        </w:rPr>
        <w:t>c</w:t>
      </w:r>
      <w:proofErr w:type="gramEnd"/>
      <w:r>
        <w:rPr>
          <w:rStyle w:val="signature"/>
        </w:rPr>
        <w:t>) prawa i obowiązki korzystającego.</w:t>
      </w:r>
    </w:p>
    <w:p w:rsidR="004B2013" w:rsidRDefault="006C5C61" w:rsidP="006C5C61">
      <w:pPr>
        <w:spacing w:line="360" w:lineRule="auto"/>
        <w:jc w:val="both"/>
      </w:pPr>
      <w:r>
        <w:rPr>
          <w:rStyle w:val="signature"/>
        </w:rPr>
        <w:t xml:space="preserve">2. </w:t>
      </w:r>
      <w:r w:rsidR="004B2013">
        <w:t xml:space="preserve">Działalność wolontariatu w </w:t>
      </w:r>
      <w:r w:rsidR="0079795E">
        <w:t>Schronisku prowadzona</w:t>
      </w:r>
      <w:r w:rsidR="004B2013">
        <w:t xml:space="preserve"> jest zgodnie z:</w:t>
      </w:r>
    </w:p>
    <w:p w:rsidR="004B2013" w:rsidRDefault="004B2013" w:rsidP="0079795E">
      <w:pPr>
        <w:pStyle w:val="Akapitzlist"/>
        <w:numPr>
          <w:ilvl w:val="0"/>
          <w:numId w:val="17"/>
        </w:numPr>
        <w:suppressAutoHyphens/>
        <w:spacing w:line="360" w:lineRule="auto"/>
        <w:jc w:val="both"/>
        <w:rPr>
          <w:rStyle w:val="signature"/>
        </w:rPr>
      </w:pPr>
      <w:proofErr w:type="gramStart"/>
      <w:r>
        <w:t>ustawą</w:t>
      </w:r>
      <w:proofErr w:type="gramEnd"/>
      <w:r>
        <w:t xml:space="preserve"> o działalności pożytku publicznego i o </w:t>
      </w:r>
      <w:r w:rsidR="006C5C61">
        <w:t>wolontariacie (tekst</w:t>
      </w:r>
      <w:r>
        <w:t xml:space="preserve"> jednolity: Dz. U. </w:t>
      </w:r>
      <w:proofErr w:type="gramStart"/>
      <w:r>
        <w:rPr>
          <w:rStyle w:val="signature"/>
        </w:rPr>
        <w:t>z</w:t>
      </w:r>
      <w:proofErr w:type="gramEnd"/>
      <w:r>
        <w:rPr>
          <w:rStyle w:val="signature"/>
        </w:rPr>
        <w:t xml:space="preserve"> 2010 Nr 234 poz. 1536 ze zm.),</w:t>
      </w:r>
    </w:p>
    <w:p w:rsidR="004B2013" w:rsidRDefault="0079795E" w:rsidP="0079795E">
      <w:pPr>
        <w:pStyle w:val="Akapitzlist"/>
        <w:numPr>
          <w:ilvl w:val="0"/>
          <w:numId w:val="17"/>
        </w:numPr>
        <w:suppressAutoHyphens/>
        <w:spacing w:line="360" w:lineRule="auto"/>
        <w:jc w:val="both"/>
        <w:rPr>
          <w:rStyle w:val="signature"/>
        </w:rPr>
      </w:pPr>
      <w:r>
        <w:rPr>
          <w:rStyle w:val="signature"/>
        </w:rPr>
        <w:t>Regulaminem</w:t>
      </w:r>
      <w:r w:rsidR="004B2013">
        <w:rPr>
          <w:rStyle w:val="signature"/>
        </w:rPr>
        <w:t xml:space="preserve"> Schroniska dla Bezdomnych Zwierząt w Dobrej,</w:t>
      </w:r>
    </w:p>
    <w:p w:rsidR="004B2013" w:rsidRDefault="004B2013" w:rsidP="0079795E">
      <w:pPr>
        <w:pStyle w:val="Akapitzlist"/>
        <w:numPr>
          <w:ilvl w:val="0"/>
          <w:numId w:val="17"/>
        </w:numPr>
        <w:suppressAutoHyphens/>
        <w:spacing w:line="360" w:lineRule="auto"/>
        <w:jc w:val="both"/>
        <w:rPr>
          <w:rStyle w:val="signature"/>
        </w:rPr>
      </w:pPr>
      <w:proofErr w:type="gramStart"/>
      <w:r>
        <w:rPr>
          <w:rStyle w:val="signature"/>
        </w:rPr>
        <w:t>niniejszym</w:t>
      </w:r>
      <w:proofErr w:type="gramEnd"/>
      <w:r>
        <w:rPr>
          <w:rStyle w:val="signature"/>
        </w:rPr>
        <w:t xml:space="preserve"> Regulaminem,</w:t>
      </w:r>
    </w:p>
    <w:p w:rsidR="004B2013" w:rsidRDefault="004B2013" w:rsidP="0079795E">
      <w:pPr>
        <w:pStyle w:val="Akapitzlist"/>
        <w:numPr>
          <w:ilvl w:val="0"/>
          <w:numId w:val="17"/>
        </w:numPr>
        <w:suppressAutoHyphens/>
        <w:spacing w:line="360" w:lineRule="auto"/>
        <w:jc w:val="both"/>
        <w:rPr>
          <w:rStyle w:val="signature"/>
        </w:rPr>
      </w:pPr>
      <w:proofErr w:type="gramStart"/>
      <w:r>
        <w:rPr>
          <w:rStyle w:val="signature"/>
        </w:rPr>
        <w:t>prawem</w:t>
      </w:r>
      <w:proofErr w:type="gramEnd"/>
      <w:r>
        <w:rPr>
          <w:rStyle w:val="signature"/>
        </w:rPr>
        <w:t xml:space="preserve"> powszechnie obowiązującym.</w:t>
      </w:r>
    </w:p>
    <w:p w:rsidR="004B2013" w:rsidRDefault="004B2013" w:rsidP="0079795E">
      <w:pPr>
        <w:pStyle w:val="Akapitzlist"/>
        <w:numPr>
          <w:ilvl w:val="0"/>
          <w:numId w:val="18"/>
        </w:numPr>
        <w:tabs>
          <w:tab w:val="clear" w:pos="2880"/>
        </w:tabs>
        <w:suppressAutoHyphens/>
        <w:spacing w:line="360" w:lineRule="auto"/>
        <w:ind w:left="284" w:hanging="284"/>
        <w:jc w:val="both"/>
        <w:rPr>
          <w:rStyle w:val="signature"/>
        </w:rPr>
      </w:pPr>
      <w:r>
        <w:rPr>
          <w:rStyle w:val="signature"/>
        </w:rPr>
        <w:t xml:space="preserve">Korzystającym w rozumieniu ustawy o wolontariacie jest Gmina Dobra – Schronisko dla Bezdomnych Zwierząt w Dobrej z siedzibą przy ul. Zwierzynieckiej 1, 72-003 </w:t>
      </w:r>
      <w:r w:rsidR="0079795E">
        <w:rPr>
          <w:rStyle w:val="signature"/>
        </w:rPr>
        <w:t xml:space="preserve">Dobra, </w:t>
      </w:r>
      <w:r>
        <w:rPr>
          <w:rStyle w:val="signature"/>
        </w:rPr>
        <w:t>jako podmiot prowadzący Schronisko.</w:t>
      </w:r>
    </w:p>
    <w:p w:rsidR="0079795E" w:rsidRDefault="004B2013" w:rsidP="0079795E">
      <w:pPr>
        <w:pStyle w:val="Akapitzlist"/>
        <w:numPr>
          <w:ilvl w:val="0"/>
          <w:numId w:val="18"/>
        </w:numPr>
        <w:tabs>
          <w:tab w:val="clear" w:pos="2880"/>
        </w:tabs>
        <w:suppressAutoHyphens/>
        <w:spacing w:line="360" w:lineRule="auto"/>
        <w:ind w:left="284" w:hanging="284"/>
        <w:jc w:val="both"/>
        <w:rPr>
          <w:rStyle w:val="signature"/>
        </w:rPr>
      </w:pPr>
      <w:r>
        <w:rPr>
          <w:rStyle w:val="signature"/>
        </w:rPr>
        <w:t>Obszarem działania wolontariatu jest Schronisko dla Bezdomnych Zwierząt w Dobrej przy ul. Zwierzynieckiej 1.</w:t>
      </w:r>
    </w:p>
    <w:p w:rsidR="004B2013" w:rsidRDefault="004B2013" w:rsidP="0079795E">
      <w:pPr>
        <w:pStyle w:val="Akapitzlist"/>
        <w:numPr>
          <w:ilvl w:val="0"/>
          <w:numId w:val="18"/>
        </w:numPr>
        <w:tabs>
          <w:tab w:val="clear" w:pos="2880"/>
        </w:tabs>
        <w:suppressAutoHyphens/>
        <w:spacing w:line="360" w:lineRule="auto"/>
        <w:ind w:left="284" w:hanging="284"/>
        <w:jc w:val="both"/>
        <w:rPr>
          <w:rStyle w:val="signature"/>
        </w:rPr>
      </w:pPr>
      <w:r>
        <w:rPr>
          <w:rStyle w:val="signature"/>
        </w:rPr>
        <w:t>Wolontariusze mogą wykonywać świadczenia również poza Schroniskiem, poprzez:</w:t>
      </w:r>
    </w:p>
    <w:p w:rsidR="004B2013" w:rsidRDefault="004B2013" w:rsidP="006C5C61">
      <w:pPr>
        <w:spacing w:line="360" w:lineRule="auto"/>
        <w:ind w:left="360" w:firstLine="708"/>
        <w:jc w:val="both"/>
        <w:rPr>
          <w:rStyle w:val="signature"/>
        </w:rPr>
      </w:pPr>
      <w:proofErr w:type="gramStart"/>
      <w:r>
        <w:rPr>
          <w:rStyle w:val="signature"/>
        </w:rPr>
        <w:t>a</w:t>
      </w:r>
      <w:proofErr w:type="gramEnd"/>
      <w:r>
        <w:rPr>
          <w:rStyle w:val="signature"/>
        </w:rPr>
        <w:t xml:space="preserve">) uczestnictwo w akcjach charytatywnych i adopcyjnych – również w szkołach i </w:t>
      </w:r>
    </w:p>
    <w:p w:rsidR="004B2013" w:rsidRDefault="004B2013" w:rsidP="006C5C61">
      <w:pPr>
        <w:spacing w:line="360" w:lineRule="auto"/>
        <w:ind w:left="360" w:firstLine="708"/>
        <w:jc w:val="both"/>
        <w:rPr>
          <w:rStyle w:val="signature"/>
        </w:rPr>
      </w:pPr>
      <w:proofErr w:type="gramStart"/>
      <w:r>
        <w:rPr>
          <w:rStyle w:val="signature"/>
        </w:rPr>
        <w:t>przedszkolach</w:t>
      </w:r>
      <w:proofErr w:type="gramEnd"/>
      <w:r>
        <w:rPr>
          <w:rStyle w:val="signature"/>
        </w:rPr>
        <w:t>,</w:t>
      </w:r>
    </w:p>
    <w:p w:rsidR="004B2013" w:rsidRDefault="004B2013" w:rsidP="006C5C61">
      <w:pPr>
        <w:spacing w:line="360" w:lineRule="auto"/>
        <w:ind w:left="360" w:firstLine="708"/>
        <w:jc w:val="both"/>
        <w:rPr>
          <w:rStyle w:val="signature"/>
        </w:rPr>
      </w:pPr>
      <w:proofErr w:type="gramStart"/>
      <w:r>
        <w:rPr>
          <w:rStyle w:val="signature"/>
        </w:rPr>
        <w:t>b</w:t>
      </w:r>
      <w:proofErr w:type="gramEnd"/>
      <w:r>
        <w:rPr>
          <w:rStyle w:val="signature"/>
        </w:rPr>
        <w:t>) wizyty podopcyjne,</w:t>
      </w:r>
    </w:p>
    <w:p w:rsidR="004B2013" w:rsidRDefault="004B2013" w:rsidP="006C5C61">
      <w:pPr>
        <w:spacing w:line="360" w:lineRule="auto"/>
        <w:ind w:left="360" w:firstLine="708"/>
        <w:jc w:val="both"/>
        <w:rPr>
          <w:rStyle w:val="signature"/>
        </w:rPr>
      </w:pPr>
      <w:proofErr w:type="gramStart"/>
      <w:r>
        <w:rPr>
          <w:rStyle w:val="signature"/>
        </w:rPr>
        <w:t>c</w:t>
      </w:r>
      <w:proofErr w:type="gramEnd"/>
      <w:r>
        <w:rPr>
          <w:rStyle w:val="signature"/>
        </w:rPr>
        <w:t>) wykonywanie świadczeń w charakterze domu tymczasowego.</w:t>
      </w:r>
    </w:p>
    <w:p w:rsidR="004B2013" w:rsidRDefault="0079795E" w:rsidP="0079795E">
      <w:pPr>
        <w:spacing w:line="360" w:lineRule="auto"/>
        <w:jc w:val="both"/>
        <w:rPr>
          <w:rStyle w:val="signature"/>
        </w:rPr>
      </w:pPr>
      <w:r>
        <w:rPr>
          <w:rStyle w:val="signature"/>
        </w:rPr>
        <w:t xml:space="preserve">6.  </w:t>
      </w:r>
      <w:r w:rsidR="004B2013">
        <w:rPr>
          <w:rStyle w:val="signature"/>
        </w:rPr>
        <w:t xml:space="preserve">Rozróżnia się dwie </w:t>
      </w:r>
      <w:r w:rsidR="008C02B2">
        <w:rPr>
          <w:rStyle w:val="signature"/>
        </w:rPr>
        <w:t>grupy wolontariuszy</w:t>
      </w:r>
      <w:r w:rsidR="004B2013">
        <w:rPr>
          <w:rStyle w:val="signature"/>
        </w:rPr>
        <w:t>: Wolontariuszy i Młodszych Wolontariuszy.</w:t>
      </w:r>
    </w:p>
    <w:p w:rsidR="004B2013" w:rsidRDefault="004B2013" w:rsidP="006C5C61">
      <w:pPr>
        <w:numPr>
          <w:ilvl w:val="0"/>
          <w:numId w:val="7"/>
        </w:numPr>
        <w:suppressAutoHyphens/>
        <w:spacing w:line="360" w:lineRule="auto"/>
        <w:jc w:val="both"/>
        <w:rPr>
          <w:rStyle w:val="signature"/>
        </w:rPr>
      </w:pPr>
      <w:r>
        <w:rPr>
          <w:rStyle w:val="signature"/>
        </w:rPr>
        <w:lastRenderedPageBreak/>
        <w:t xml:space="preserve">Wolontariusz to osoba fizyczna, pełnoletnia, która dobrowolnie oraz bez wynagrodzenia angażuje się w pracę na rzecz zwierząt przebywających w Schronisku, w szczególności w pomieszczeniach kociarni, izolatki, </w:t>
      </w:r>
      <w:proofErr w:type="spellStart"/>
      <w:r w:rsidR="00FD5160">
        <w:rPr>
          <w:rStyle w:val="signature"/>
        </w:rPr>
        <w:t>szczeniętarni</w:t>
      </w:r>
      <w:proofErr w:type="spellEnd"/>
      <w:r w:rsidR="00FD5160">
        <w:rPr>
          <w:rStyle w:val="signature"/>
        </w:rPr>
        <w:t xml:space="preserve"> a także poprzez wyprowadzanie psów na wybieg lub spacer. </w:t>
      </w:r>
    </w:p>
    <w:p w:rsidR="0079795E" w:rsidRPr="00536C94" w:rsidRDefault="004B2013" w:rsidP="00536C94">
      <w:pPr>
        <w:numPr>
          <w:ilvl w:val="0"/>
          <w:numId w:val="7"/>
        </w:numPr>
        <w:tabs>
          <w:tab w:val="clear" w:pos="357"/>
          <w:tab w:val="num" w:pos="0"/>
        </w:tabs>
        <w:suppressAutoHyphens/>
        <w:spacing w:line="360" w:lineRule="auto"/>
        <w:jc w:val="both"/>
      </w:pPr>
      <w:r>
        <w:rPr>
          <w:rStyle w:val="signature"/>
        </w:rPr>
        <w:t>Młodszy Wolontariusz to osoba fizyczna, niepełnoletnia, która dobrowolnie oraz bez wynagrodzenia angażuje się w pracę na rzecz zwierząt przebywających w Schronisku</w:t>
      </w:r>
      <w:r w:rsidR="00536C94" w:rsidRPr="00536C94">
        <w:rPr>
          <w:rStyle w:val="signature"/>
        </w:rPr>
        <w:t xml:space="preserve"> </w:t>
      </w:r>
      <w:r w:rsidR="00536C94">
        <w:rPr>
          <w:rStyle w:val="signature"/>
        </w:rPr>
        <w:t>oraz uczestnictwo w inicjatywach i wydarzeniach na terenie Schroniska</w:t>
      </w:r>
      <w:r>
        <w:rPr>
          <w:rStyle w:val="signature"/>
        </w:rPr>
        <w:t>, jednakże niemająca kontaktu bezpośredniego ze zwi</w:t>
      </w:r>
      <w:r w:rsidR="0079795E">
        <w:rPr>
          <w:rStyle w:val="signature"/>
        </w:rPr>
        <w:t>erzętami</w:t>
      </w:r>
      <w:r>
        <w:rPr>
          <w:rStyle w:val="signature"/>
        </w:rPr>
        <w:t xml:space="preserve"> </w:t>
      </w:r>
    </w:p>
    <w:p w:rsidR="004B2013" w:rsidRDefault="004B2013" w:rsidP="006C5C61">
      <w:pPr>
        <w:spacing w:line="360" w:lineRule="auto"/>
        <w:jc w:val="center"/>
        <w:rPr>
          <w:b/>
        </w:rPr>
      </w:pPr>
      <w:r>
        <w:rPr>
          <w:b/>
        </w:rPr>
        <w:t>§ 2</w:t>
      </w:r>
    </w:p>
    <w:p w:rsidR="004B2013" w:rsidRDefault="004B2013" w:rsidP="0079795E">
      <w:pPr>
        <w:spacing w:line="360" w:lineRule="auto"/>
        <w:ind w:left="2832" w:firstLine="708"/>
        <w:rPr>
          <w:rStyle w:val="signature"/>
          <w:b/>
        </w:rPr>
      </w:pPr>
      <w:r>
        <w:rPr>
          <w:rStyle w:val="signature"/>
          <w:b/>
        </w:rPr>
        <w:t>ZASADY NABORU</w:t>
      </w:r>
    </w:p>
    <w:p w:rsidR="004B2013" w:rsidRDefault="004B2013" w:rsidP="006C5C61">
      <w:pPr>
        <w:spacing w:line="360" w:lineRule="auto"/>
        <w:jc w:val="both"/>
      </w:pPr>
    </w:p>
    <w:p w:rsidR="00536C94" w:rsidRDefault="004B2013" w:rsidP="00536C94">
      <w:pPr>
        <w:numPr>
          <w:ilvl w:val="0"/>
          <w:numId w:val="10"/>
        </w:numPr>
        <w:tabs>
          <w:tab w:val="clear" w:pos="720"/>
        </w:tabs>
        <w:suppressAutoHyphens/>
        <w:spacing w:line="360" w:lineRule="auto"/>
        <w:ind w:left="426" w:hanging="426"/>
        <w:jc w:val="both"/>
        <w:rPr>
          <w:rStyle w:val="signature"/>
        </w:rPr>
      </w:pPr>
      <w:r>
        <w:rPr>
          <w:rStyle w:val="signature"/>
        </w:rPr>
        <w:t xml:space="preserve">Wolontariuszem może zostać każda osoba, która ukończyła 18 lat, jest </w:t>
      </w:r>
      <w:proofErr w:type="gramStart"/>
      <w:r>
        <w:rPr>
          <w:rStyle w:val="signature"/>
        </w:rPr>
        <w:t>nie karana</w:t>
      </w:r>
      <w:proofErr w:type="gramEnd"/>
      <w:r>
        <w:rPr>
          <w:rStyle w:val="signature"/>
        </w:rPr>
        <w:t>.</w:t>
      </w:r>
    </w:p>
    <w:p w:rsidR="004B2013" w:rsidRDefault="004B2013" w:rsidP="00536C94">
      <w:pPr>
        <w:numPr>
          <w:ilvl w:val="0"/>
          <w:numId w:val="10"/>
        </w:numPr>
        <w:tabs>
          <w:tab w:val="clear" w:pos="720"/>
        </w:tabs>
        <w:suppressAutoHyphens/>
        <w:spacing w:line="360" w:lineRule="auto"/>
        <w:ind w:left="426" w:hanging="426"/>
        <w:jc w:val="both"/>
        <w:rPr>
          <w:rStyle w:val="signature"/>
        </w:rPr>
      </w:pPr>
      <w:r>
        <w:rPr>
          <w:rStyle w:val="signature"/>
        </w:rPr>
        <w:t>Młodszym Wolontariuszem może zostać osoba niepełnoletnia za zgodą jej przedstawiciela ustawowego.</w:t>
      </w:r>
    </w:p>
    <w:p w:rsidR="004B2013" w:rsidRDefault="004B2013" w:rsidP="00536C94">
      <w:pPr>
        <w:numPr>
          <w:ilvl w:val="0"/>
          <w:numId w:val="10"/>
        </w:numPr>
        <w:tabs>
          <w:tab w:val="clear" w:pos="720"/>
        </w:tabs>
        <w:suppressAutoHyphens/>
        <w:spacing w:line="360" w:lineRule="auto"/>
        <w:ind w:left="426" w:hanging="426"/>
        <w:jc w:val="both"/>
        <w:rPr>
          <w:rStyle w:val="signature"/>
        </w:rPr>
      </w:pPr>
      <w:r>
        <w:rPr>
          <w:rStyle w:val="signature"/>
        </w:rPr>
        <w:t xml:space="preserve">Nabór Wolontariuszy odbywa się w dni robocze od poniedziałku do piątku w godzinach od 9.00 </w:t>
      </w:r>
      <w:proofErr w:type="gramStart"/>
      <w:r>
        <w:rPr>
          <w:rStyle w:val="signature"/>
        </w:rPr>
        <w:t>do</w:t>
      </w:r>
      <w:proofErr w:type="gramEnd"/>
      <w:r>
        <w:rPr>
          <w:rStyle w:val="signature"/>
        </w:rPr>
        <w:t xml:space="preserve"> 16.00 </w:t>
      </w:r>
      <w:proofErr w:type="gramStart"/>
      <w:r>
        <w:rPr>
          <w:rStyle w:val="signature"/>
        </w:rPr>
        <w:t>w</w:t>
      </w:r>
      <w:proofErr w:type="gramEnd"/>
      <w:r>
        <w:rPr>
          <w:rStyle w:val="signature"/>
        </w:rPr>
        <w:t xml:space="preserve"> siedzibie Schroniska.</w:t>
      </w:r>
    </w:p>
    <w:p w:rsidR="004B2013" w:rsidRDefault="004B2013" w:rsidP="00536C94">
      <w:pPr>
        <w:numPr>
          <w:ilvl w:val="0"/>
          <w:numId w:val="10"/>
        </w:numPr>
        <w:tabs>
          <w:tab w:val="clear" w:pos="720"/>
        </w:tabs>
        <w:suppressAutoHyphens/>
        <w:spacing w:line="360" w:lineRule="auto"/>
        <w:ind w:left="426" w:hanging="426"/>
        <w:jc w:val="both"/>
        <w:rPr>
          <w:rStyle w:val="signature"/>
        </w:rPr>
      </w:pPr>
      <w:r>
        <w:rPr>
          <w:rStyle w:val="signature"/>
        </w:rPr>
        <w:t>Nabór przeprowadzany jest przez upoważnionego pracownika Schroniska zgodnie z § 3 ust. 1 Regulaminu</w:t>
      </w:r>
      <w:r w:rsidR="0079795E">
        <w:rPr>
          <w:rStyle w:val="signature"/>
        </w:rPr>
        <w:t xml:space="preserve"> Wolontariatu</w:t>
      </w:r>
      <w:r>
        <w:rPr>
          <w:rStyle w:val="signature"/>
        </w:rPr>
        <w:t>.</w:t>
      </w:r>
    </w:p>
    <w:p w:rsidR="00536C94" w:rsidRDefault="004B2013" w:rsidP="00536C94">
      <w:pPr>
        <w:numPr>
          <w:ilvl w:val="0"/>
          <w:numId w:val="10"/>
        </w:numPr>
        <w:tabs>
          <w:tab w:val="clear" w:pos="720"/>
        </w:tabs>
        <w:suppressAutoHyphens/>
        <w:spacing w:line="360" w:lineRule="auto"/>
        <w:ind w:left="426" w:hanging="426"/>
        <w:jc w:val="both"/>
        <w:rPr>
          <w:rStyle w:val="signature"/>
        </w:rPr>
      </w:pPr>
      <w:r>
        <w:rPr>
          <w:rStyle w:val="signature"/>
        </w:rPr>
        <w:t xml:space="preserve">Kandydata na wolontariusza obowiązuje okres próbny, który zostaje uznany za odbyty po czterech pobytach w Schronisku. W czasie każdego pobytu kandydat wykonuje świadczenia potwierdzone przez upoważnionego pracownika Schroniska. </w:t>
      </w:r>
    </w:p>
    <w:p w:rsidR="004B2013" w:rsidRDefault="004B2013" w:rsidP="00536C94">
      <w:pPr>
        <w:numPr>
          <w:ilvl w:val="0"/>
          <w:numId w:val="10"/>
        </w:numPr>
        <w:tabs>
          <w:tab w:val="clear" w:pos="720"/>
        </w:tabs>
        <w:suppressAutoHyphens/>
        <w:spacing w:line="360" w:lineRule="auto"/>
        <w:ind w:left="426" w:hanging="426"/>
        <w:jc w:val="both"/>
        <w:rPr>
          <w:rStyle w:val="signature"/>
        </w:rPr>
      </w:pPr>
      <w:r>
        <w:rPr>
          <w:rStyle w:val="signature"/>
        </w:rPr>
        <w:t>Z kandydatem na Wolontariusza i Młodszego Wolontariusza przeprowadzana jest rozmowa kwalifikacyjna, która ma miejsce przed szkoleniem z zakresu BHP, o których mowa w ust. 6.</w:t>
      </w:r>
    </w:p>
    <w:p w:rsidR="004B2013" w:rsidRDefault="004B2013" w:rsidP="00536C94">
      <w:pPr>
        <w:numPr>
          <w:ilvl w:val="0"/>
          <w:numId w:val="10"/>
        </w:numPr>
        <w:tabs>
          <w:tab w:val="clear" w:pos="720"/>
        </w:tabs>
        <w:suppressAutoHyphens/>
        <w:spacing w:line="360" w:lineRule="auto"/>
        <w:ind w:left="426" w:hanging="426"/>
        <w:jc w:val="both"/>
        <w:rPr>
          <w:rStyle w:val="signature"/>
        </w:rPr>
      </w:pPr>
      <w:r>
        <w:rPr>
          <w:rStyle w:val="signature"/>
        </w:rPr>
        <w:t>Po odbytej rozmowie kwalifikacyjnej kandydat zobowiązany jest złożyć:</w:t>
      </w:r>
    </w:p>
    <w:p w:rsidR="004B2013" w:rsidRDefault="004B2013" w:rsidP="006C5C61">
      <w:pPr>
        <w:spacing w:line="360" w:lineRule="auto"/>
        <w:ind w:left="702"/>
        <w:jc w:val="both"/>
      </w:pPr>
      <w:r>
        <w:t>- list motywacyjny,</w:t>
      </w:r>
    </w:p>
    <w:p w:rsidR="004B2013" w:rsidRDefault="004B2013" w:rsidP="006C5C61">
      <w:pPr>
        <w:spacing w:line="360" w:lineRule="auto"/>
        <w:ind w:left="702"/>
        <w:jc w:val="both"/>
      </w:pPr>
      <w:r>
        <w:rPr>
          <w:color w:val="333435"/>
        </w:rPr>
        <w:t xml:space="preserve">- </w:t>
      </w:r>
      <w:r>
        <w:t>wypełniony kwestionariusz osobowy,</w:t>
      </w:r>
    </w:p>
    <w:p w:rsidR="0079795E" w:rsidRDefault="004B2013" w:rsidP="006C5C61">
      <w:pPr>
        <w:spacing w:line="360" w:lineRule="auto"/>
        <w:ind w:left="702"/>
        <w:jc w:val="both"/>
      </w:pPr>
      <w:r>
        <w:t>- zaświadczenie lekarskie o braku przeciw</w:t>
      </w:r>
      <w:r w:rsidR="0079795E">
        <w:t>wskazań do pracy ze zwierzętami wydane</w:t>
      </w:r>
    </w:p>
    <w:p w:rsidR="004B2013" w:rsidRDefault="0079795E" w:rsidP="006C5C61">
      <w:pPr>
        <w:spacing w:line="360" w:lineRule="auto"/>
        <w:ind w:left="702"/>
        <w:jc w:val="both"/>
      </w:pPr>
      <w:r>
        <w:t xml:space="preserve">  </w:t>
      </w:r>
      <w:proofErr w:type="gramStart"/>
      <w:r>
        <w:t>przez</w:t>
      </w:r>
      <w:proofErr w:type="gramEnd"/>
      <w:r>
        <w:t xml:space="preserve"> lekarza medycyny pracy,</w:t>
      </w:r>
    </w:p>
    <w:p w:rsidR="004B2013" w:rsidRDefault="004B2013" w:rsidP="006C5C61">
      <w:pPr>
        <w:spacing w:line="360" w:lineRule="auto"/>
        <w:ind w:left="702"/>
        <w:jc w:val="both"/>
      </w:pPr>
      <w:r>
        <w:t>- zaświadczenie o przeszkoleniu z zakresu BHP, o którym mowa w § 3 Regulaminu,</w:t>
      </w:r>
    </w:p>
    <w:p w:rsidR="00536C94" w:rsidRDefault="004B2013" w:rsidP="00536C94">
      <w:pPr>
        <w:spacing w:line="360" w:lineRule="auto"/>
        <w:ind w:left="702"/>
        <w:jc w:val="both"/>
      </w:pPr>
      <w:r>
        <w:t>- kserokopię dowodu osobistego lub legitymacji szkolnej.</w:t>
      </w:r>
    </w:p>
    <w:p w:rsidR="004B2013" w:rsidRDefault="00536C94" w:rsidP="00536C94">
      <w:pPr>
        <w:spacing w:line="360" w:lineRule="auto"/>
        <w:ind w:left="426" w:hanging="426"/>
        <w:jc w:val="both"/>
      </w:pPr>
      <w:r>
        <w:t xml:space="preserve">8.  </w:t>
      </w:r>
      <w:r w:rsidR="004B2013">
        <w:t>Wolontariuszem zostaje osoba, która dopełniła wszystkic</w:t>
      </w:r>
      <w:r>
        <w:t xml:space="preserve">h wskazanych wyżej formalności, </w:t>
      </w:r>
      <w:r w:rsidR="004B2013">
        <w:t>odbyła okres próbny i zawarła porozumienie z korzystającym.</w:t>
      </w:r>
    </w:p>
    <w:p w:rsidR="004B2013" w:rsidRDefault="00536C94" w:rsidP="00536C94">
      <w:pPr>
        <w:spacing w:line="360" w:lineRule="auto"/>
        <w:ind w:left="426" w:hanging="426"/>
        <w:jc w:val="both"/>
      </w:pPr>
      <w:r>
        <w:lastRenderedPageBreak/>
        <w:t xml:space="preserve">9. </w:t>
      </w:r>
      <w:r w:rsidR="004B2013">
        <w:t>Porozumienie, o którym mowa w</w:t>
      </w:r>
      <w:r>
        <w:t xml:space="preserve"> ust. 8</w:t>
      </w:r>
      <w:r w:rsidR="004B2013">
        <w:t>, określa szczegółowy zakres, sposób i czas świadczeń wolontariusza.</w:t>
      </w:r>
    </w:p>
    <w:p w:rsidR="004B2013" w:rsidRDefault="004B2013" w:rsidP="006C5C61">
      <w:pPr>
        <w:spacing w:line="360" w:lineRule="auto"/>
        <w:ind w:left="720"/>
        <w:jc w:val="both"/>
      </w:pPr>
    </w:p>
    <w:p w:rsidR="004B2013" w:rsidRDefault="004B2013" w:rsidP="006C5C61">
      <w:pPr>
        <w:spacing w:line="360" w:lineRule="auto"/>
        <w:ind w:left="720"/>
        <w:jc w:val="both"/>
      </w:pPr>
    </w:p>
    <w:p w:rsidR="004B2013" w:rsidRDefault="004B2013" w:rsidP="008D3EA3">
      <w:pPr>
        <w:spacing w:line="360" w:lineRule="auto"/>
        <w:ind w:left="9"/>
        <w:jc w:val="center"/>
        <w:rPr>
          <w:b/>
        </w:rPr>
      </w:pPr>
      <w:r>
        <w:rPr>
          <w:b/>
        </w:rPr>
        <w:t>§ 3</w:t>
      </w:r>
    </w:p>
    <w:p w:rsidR="004B2013" w:rsidRDefault="004B2013" w:rsidP="006C5C61">
      <w:pPr>
        <w:spacing w:line="360" w:lineRule="auto"/>
        <w:ind w:left="9"/>
        <w:jc w:val="center"/>
        <w:rPr>
          <w:b/>
        </w:rPr>
      </w:pPr>
      <w:r>
        <w:rPr>
          <w:b/>
        </w:rPr>
        <w:t>OBOWIĄZKI KORZYSTAJĄCEGO</w:t>
      </w:r>
    </w:p>
    <w:p w:rsidR="004B2013" w:rsidRDefault="004B2013" w:rsidP="006C5C61">
      <w:pPr>
        <w:spacing w:line="360" w:lineRule="auto"/>
        <w:ind w:left="2832"/>
        <w:jc w:val="both"/>
        <w:rPr>
          <w:b/>
        </w:rPr>
      </w:pPr>
    </w:p>
    <w:p w:rsidR="004B2013" w:rsidRDefault="004B2013" w:rsidP="006C5C61">
      <w:pPr>
        <w:numPr>
          <w:ilvl w:val="0"/>
          <w:numId w:val="14"/>
        </w:numPr>
        <w:suppressAutoHyphens/>
        <w:spacing w:line="360" w:lineRule="auto"/>
        <w:jc w:val="both"/>
      </w:pPr>
      <w:r>
        <w:t xml:space="preserve">Świadczenia Wolontariuszy koordynuje pracownik Schroniska nadzorowany przez Dyrektora Schroniska, zwany dalej „koordynatorem”. </w:t>
      </w:r>
    </w:p>
    <w:p w:rsidR="004B2013" w:rsidRDefault="004B2013" w:rsidP="008D3EA3">
      <w:pPr>
        <w:numPr>
          <w:ilvl w:val="0"/>
          <w:numId w:val="14"/>
        </w:numPr>
        <w:suppressAutoHyphens/>
        <w:spacing w:line="360" w:lineRule="auto"/>
        <w:jc w:val="both"/>
      </w:pPr>
      <w:r>
        <w:t>Korzystający zobowiązany jest przeprowadzić szkolenie z zakresu Bezpieczeństwa i Higieny Pracy (BHP).</w:t>
      </w:r>
    </w:p>
    <w:p w:rsidR="004B2013" w:rsidRDefault="004B2013" w:rsidP="006C5C61">
      <w:pPr>
        <w:numPr>
          <w:ilvl w:val="0"/>
          <w:numId w:val="14"/>
        </w:numPr>
        <w:suppressAutoHyphens/>
        <w:spacing w:line="360" w:lineRule="auto"/>
        <w:jc w:val="both"/>
      </w:pPr>
      <w:r>
        <w:t>Szkolenie BHP jest bezpłatne i odbywa się w Schronisku po wstępnym ustaleniu daty i godziny z koordynatorem Wolontariuszy i inspektorem ds. BHP.</w:t>
      </w:r>
    </w:p>
    <w:p w:rsidR="00B264E9" w:rsidRDefault="004B2013" w:rsidP="00B264E9">
      <w:pPr>
        <w:numPr>
          <w:ilvl w:val="0"/>
          <w:numId w:val="14"/>
        </w:numPr>
        <w:suppressAutoHyphens/>
        <w:spacing w:line="360" w:lineRule="auto"/>
        <w:jc w:val="both"/>
      </w:pPr>
      <w:r>
        <w:t>Korzystający ma także obowiązek:</w:t>
      </w:r>
    </w:p>
    <w:p w:rsidR="004B2013" w:rsidRDefault="00B264E9" w:rsidP="00B264E9">
      <w:pPr>
        <w:pStyle w:val="Akapitzlist"/>
        <w:numPr>
          <w:ilvl w:val="0"/>
          <w:numId w:val="19"/>
        </w:numPr>
        <w:suppressAutoHyphens/>
        <w:spacing w:line="360" w:lineRule="auto"/>
        <w:jc w:val="both"/>
      </w:pPr>
      <w:r>
        <w:t xml:space="preserve"> </w:t>
      </w:r>
      <w:proofErr w:type="gramStart"/>
      <w:r w:rsidR="004B2013">
        <w:t>poinformować</w:t>
      </w:r>
      <w:proofErr w:type="gramEnd"/>
      <w:r w:rsidR="004B2013">
        <w:t xml:space="preserve"> Wolontariusza o ryzyku dla zdrowia i bezpieczeństwa związanym z</w:t>
      </w:r>
      <w:r>
        <w:t xml:space="preserve"> </w:t>
      </w:r>
      <w:r w:rsidR="004B2013">
        <w:t>wykonywanymi świadczeniami oraz o zasadach ochrony przed zagrożeniami;</w:t>
      </w:r>
    </w:p>
    <w:p w:rsidR="004B2013" w:rsidRDefault="004B2013" w:rsidP="00B264E9">
      <w:pPr>
        <w:pStyle w:val="Akapitzlist"/>
        <w:numPr>
          <w:ilvl w:val="0"/>
          <w:numId w:val="19"/>
        </w:numPr>
        <w:suppressAutoHyphens/>
        <w:spacing w:line="360" w:lineRule="auto"/>
        <w:jc w:val="both"/>
      </w:pPr>
      <w:proofErr w:type="gramStart"/>
      <w:r>
        <w:t>zapewnić</w:t>
      </w:r>
      <w:proofErr w:type="gramEnd"/>
      <w:r>
        <w:t xml:space="preserve"> wolontariuszowi bezpieczne i higieniczne warunki wykonywania przez</w:t>
      </w:r>
      <w:r w:rsidR="00B264E9">
        <w:t xml:space="preserve"> </w:t>
      </w:r>
      <w:r>
        <w:t>niego świadczeń, w tym – o ile charakter świadczeń będzie tego wymagał –odpowiednie środki ochrony indywidualnej na zasadach dotyczących swoich</w:t>
      </w:r>
      <w:r w:rsidR="00B264E9">
        <w:t xml:space="preserve"> </w:t>
      </w:r>
      <w:r>
        <w:t>pracowników i zgodnie z obowiązującymi przepisami;</w:t>
      </w:r>
    </w:p>
    <w:p w:rsidR="004B2013" w:rsidRDefault="004B2013" w:rsidP="00B264E9">
      <w:pPr>
        <w:pStyle w:val="Akapitzlist"/>
        <w:numPr>
          <w:ilvl w:val="0"/>
          <w:numId w:val="19"/>
        </w:numPr>
        <w:suppressAutoHyphens/>
        <w:spacing w:line="360" w:lineRule="auto"/>
        <w:jc w:val="both"/>
      </w:pPr>
      <w:proofErr w:type="gramStart"/>
      <w:r>
        <w:t>pokrywać</w:t>
      </w:r>
      <w:proofErr w:type="gramEnd"/>
      <w:r>
        <w:t xml:space="preserve"> koszty ewentualnych podróży służbowych i diet na zasadach dotyczących</w:t>
      </w:r>
      <w:r w:rsidR="00B264E9">
        <w:t xml:space="preserve"> </w:t>
      </w:r>
      <w:r>
        <w:t>pracowników Korzystającego, w uzasadnionych i potwierdzonych przez</w:t>
      </w:r>
      <w:r w:rsidR="00B264E9">
        <w:t xml:space="preserve"> </w:t>
      </w:r>
      <w:r>
        <w:t>koordynatora sytuacjach.</w:t>
      </w:r>
    </w:p>
    <w:p w:rsidR="004B2013" w:rsidRDefault="004B2013" w:rsidP="006C5C61">
      <w:pPr>
        <w:numPr>
          <w:ilvl w:val="0"/>
          <w:numId w:val="14"/>
        </w:numPr>
        <w:suppressAutoHyphens/>
        <w:spacing w:line="360" w:lineRule="auto"/>
        <w:jc w:val="both"/>
      </w:pPr>
      <w:r>
        <w:t>Korzystający zapewni Wolontariuszowi ubezpieczenie od następstw nieszczęśliwych wypadków.</w:t>
      </w:r>
    </w:p>
    <w:p w:rsidR="004B2013" w:rsidRDefault="004B2013" w:rsidP="006C5C61">
      <w:pPr>
        <w:spacing w:line="360" w:lineRule="auto"/>
        <w:jc w:val="both"/>
      </w:pPr>
    </w:p>
    <w:p w:rsidR="00CE240E" w:rsidRDefault="00CE240E" w:rsidP="00536C94">
      <w:pPr>
        <w:spacing w:line="360" w:lineRule="auto"/>
        <w:rPr>
          <w:b/>
        </w:rPr>
      </w:pPr>
    </w:p>
    <w:p w:rsidR="004B2013" w:rsidRDefault="00B264E9" w:rsidP="006C5C61">
      <w:pPr>
        <w:spacing w:line="360" w:lineRule="auto"/>
        <w:ind w:left="-18"/>
        <w:jc w:val="center"/>
        <w:rPr>
          <w:b/>
        </w:rPr>
      </w:pPr>
      <w:r>
        <w:rPr>
          <w:b/>
        </w:rPr>
        <w:t>§ 4</w:t>
      </w:r>
    </w:p>
    <w:p w:rsidR="004B2013" w:rsidRDefault="00B264E9" w:rsidP="00B264E9">
      <w:pPr>
        <w:spacing w:line="360" w:lineRule="auto"/>
        <w:ind w:left="1416" w:firstLine="708"/>
        <w:rPr>
          <w:b/>
        </w:rPr>
      </w:pPr>
      <w:r>
        <w:rPr>
          <w:b/>
        </w:rPr>
        <w:t xml:space="preserve">      </w:t>
      </w:r>
      <w:r w:rsidR="004B2013">
        <w:t xml:space="preserve"> </w:t>
      </w:r>
      <w:r w:rsidR="004B2013">
        <w:rPr>
          <w:b/>
        </w:rPr>
        <w:t>OBOWIĄZKI WOLONTARIUSZA</w:t>
      </w:r>
    </w:p>
    <w:p w:rsidR="004B2013" w:rsidRDefault="004B2013" w:rsidP="006C5C61">
      <w:pPr>
        <w:spacing w:line="360" w:lineRule="auto"/>
        <w:jc w:val="both"/>
        <w:rPr>
          <w:b/>
        </w:rPr>
      </w:pPr>
    </w:p>
    <w:p w:rsidR="004B2013" w:rsidRDefault="004B2013" w:rsidP="006C5C61">
      <w:pPr>
        <w:numPr>
          <w:ilvl w:val="0"/>
          <w:numId w:val="13"/>
        </w:numPr>
        <w:suppressAutoHyphens/>
        <w:spacing w:line="360" w:lineRule="auto"/>
        <w:jc w:val="both"/>
      </w:pPr>
      <w:r>
        <w:t>Wolontariusz zobowiązany jest przestrzegać Regulaminu Schroniska i nieść pomoc pracownikom Schroniska w zakresie prac ustalonych między stronami w Porozumieniu o współpracy.</w:t>
      </w:r>
    </w:p>
    <w:p w:rsidR="004B2013" w:rsidRDefault="004B2013" w:rsidP="006C5C61">
      <w:pPr>
        <w:numPr>
          <w:ilvl w:val="0"/>
          <w:numId w:val="13"/>
        </w:numPr>
        <w:suppressAutoHyphens/>
        <w:spacing w:line="360" w:lineRule="auto"/>
        <w:jc w:val="both"/>
      </w:pPr>
      <w:r>
        <w:lastRenderedPageBreak/>
        <w:t>Wolontariusz zobowiązany jest każdą swoją obecność w Schronisku potwierdzić pisemnie w udostępnianym na miejscu zeszycie obecności.</w:t>
      </w:r>
    </w:p>
    <w:p w:rsidR="004B2013" w:rsidRDefault="004B2013" w:rsidP="006C5C61">
      <w:pPr>
        <w:numPr>
          <w:ilvl w:val="0"/>
          <w:numId w:val="13"/>
        </w:numPr>
        <w:suppressAutoHyphens/>
        <w:spacing w:line="360" w:lineRule="auto"/>
        <w:jc w:val="both"/>
      </w:pPr>
      <w:r>
        <w:t>Wolontariusz zobowiązany jest wykazywać zainteresowanie oraz należytą troskę i dbałość o warunki bytowania zwierząt w Schronisku.</w:t>
      </w:r>
    </w:p>
    <w:p w:rsidR="004B2013" w:rsidRDefault="004B2013" w:rsidP="006C5C61">
      <w:pPr>
        <w:numPr>
          <w:ilvl w:val="0"/>
          <w:numId w:val="13"/>
        </w:numPr>
        <w:suppressAutoHyphens/>
        <w:spacing w:line="360" w:lineRule="auto"/>
        <w:jc w:val="both"/>
      </w:pPr>
      <w:r>
        <w:t>Wolontariusz zobowiązany jest do każdorazowego ustalania z lekarzem weterynarii, koordynatorem lub innym pracownikiem biura adopcyjnego możliwości wyprowadzania psów na spacer i stosować się do poleceń w tym zakresie.</w:t>
      </w:r>
    </w:p>
    <w:p w:rsidR="004B2013" w:rsidRDefault="004B2013" w:rsidP="006C5C61">
      <w:pPr>
        <w:numPr>
          <w:ilvl w:val="0"/>
          <w:numId w:val="13"/>
        </w:numPr>
        <w:suppressAutoHyphens/>
        <w:spacing w:line="360" w:lineRule="auto"/>
        <w:jc w:val="both"/>
      </w:pPr>
      <w:r>
        <w:t>Wolontariusz nie może samodzielnie – bez zgody właściwych pracowników wchodzić do boksów, klatek, wybiegów, na których znajdują się psy. Wchodzenie do boksów może odbywać się wyłącznie z opiekunem zwierząt.</w:t>
      </w:r>
    </w:p>
    <w:p w:rsidR="004B2013" w:rsidRDefault="004B2013" w:rsidP="006C5C61">
      <w:pPr>
        <w:numPr>
          <w:ilvl w:val="0"/>
          <w:numId w:val="13"/>
        </w:numPr>
        <w:suppressAutoHyphens/>
        <w:spacing w:line="360" w:lineRule="auto"/>
        <w:jc w:val="both"/>
      </w:pPr>
      <w:r>
        <w:t>Wolontariusz może przebywać na terenie Schroniska wyłącznie w godzinach pracy biura adopcyjnego.</w:t>
      </w:r>
    </w:p>
    <w:p w:rsidR="004B2013" w:rsidRDefault="004B2013" w:rsidP="006C5C61">
      <w:pPr>
        <w:numPr>
          <w:ilvl w:val="0"/>
          <w:numId w:val="13"/>
        </w:numPr>
        <w:suppressAutoHyphens/>
        <w:spacing w:line="360" w:lineRule="auto"/>
        <w:jc w:val="both"/>
      </w:pPr>
      <w:r>
        <w:t>Wszelkie uwagi, spostrzeżenia Wolontariusz zgłasza koordynatorowi, a w przypadkach zaobserwowanych objawów chorobowych u zwierząt, lekarzowi weterynarii lub opiekunowi zwierząt.</w:t>
      </w:r>
    </w:p>
    <w:p w:rsidR="004B2013" w:rsidRDefault="004B2013" w:rsidP="006C5C61">
      <w:pPr>
        <w:numPr>
          <w:ilvl w:val="0"/>
          <w:numId w:val="13"/>
        </w:numPr>
        <w:suppressAutoHyphens/>
        <w:spacing w:line="360" w:lineRule="auto"/>
        <w:jc w:val="both"/>
      </w:pPr>
      <w:r>
        <w:t>Wolontariusz swój zakres codziennych czynności każdorazowo ustala z koordynatorem wolontariatu lub pracownikiem biura adopcyjnego. Ustalenie zakresu następuje w formie ustnej.</w:t>
      </w:r>
    </w:p>
    <w:p w:rsidR="00B264E9" w:rsidRDefault="004B2013" w:rsidP="00B264E9">
      <w:pPr>
        <w:numPr>
          <w:ilvl w:val="0"/>
          <w:numId w:val="13"/>
        </w:numPr>
        <w:suppressAutoHyphens/>
        <w:spacing w:line="360" w:lineRule="auto"/>
        <w:jc w:val="both"/>
      </w:pPr>
      <w:r>
        <w:t xml:space="preserve">Wolontariusz zobowiązany jest dbać o dobre imię Schroniska i przestrzegać zasad współżycia społecznego zarówno na terenie Schroniska jak i poza nim podczas wykonywania świadczeń. Powyższe w szczególności obejmuje obowiązek: </w:t>
      </w:r>
    </w:p>
    <w:p w:rsidR="004B2013" w:rsidRDefault="004B2013" w:rsidP="00B264E9">
      <w:pPr>
        <w:pStyle w:val="Akapitzlist"/>
        <w:numPr>
          <w:ilvl w:val="0"/>
          <w:numId w:val="20"/>
        </w:numPr>
        <w:suppressAutoHyphens/>
        <w:spacing w:line="360" w:lineRule="auto"/>
        <w:jc w:val="both"/>
      </w:pPr>
      <w:proofErr w:type="gramStart"/>
      <w:r>
        <w:t>przekazywania</w:t>
      </w:r>
      <w:proofErr w:type="gramEnd"/>
      <w:r>
        <w:t xml:space="preserve"> rzetelnych informacji dotyczących działalności Schroniska</w:t>
      </w:r>
      <w:r w:rsidR="00B264E9">
        <w:t xml:space="preserve"> </w:t>
      </w:r>
      <w:r>
        <w:t>osobom trzecim,</w:t>
      </w:r>
    </w:p>
    <w:p w:rsidR="004B2013" w:rsidRDefault="004B2013" w:rsidP="00B264E9">
      <w:pPr>
        <w:pStyle w:val="Akapitzlist"/>
        <w:numPr>
          <w:ilvl w:val="0"/>
          <w:numId w:val="20"/>
        </w:numPr>
        <w:suppressAutoHyphens/>
        <w:spacing w:line="360" w:lineRule="auto"/>
        <w:jc w:val="both"/>
      </w:pPr>
      <w:proofErr w:type="gramStart"/>
      <w:r>
        <w:t>zachowania</w:t>
      </w:r>
      <w:proofErr w:type="gramEnd"/>
      <w:r>
        <w:t xml:space="preserve"> w tajemnicy okoliczności związanych ze świadczeniem usług, w tym informacji chronionych prawem (np. dane osobowe), o ile wymagają tego odrębne przepisy,</w:t>
      </w:r>
    </w:p>
    <w:p w:rsidR="004B2013" w:rsidRDefault="004B2013" w:rsidP="00B264E9">
      <w:pPr>
        <w:pStyle w:val="Akapitzlist"/>
        <w:numPr>
          <w:ilvl w:val="0"/>
          <w:numId w:val="20"/>
        </w:numPr>
        <w:suppressAutoHyphens/>
        <w:spacing w:line="360" w:lineRule="auto"/>
        <w:jc w:val="both"/>
      </w:pPr>
      <w:proofErr w:type="gramStart"/>
      <w:r>
        <w:t>uzgadniania</w:t>
      </w:r>
      <w:proofErr w:type="gramEnd"/>
      <w:r>
        <w:t xml:space="preserve"> publicznego udostępniania w celu wykonywania świadczeń wynikających z porozumienia materiałów multimedialnych (np. zdjęć, filmów) z biurem adopcyjnym lub koordynatorem.</w:t>
      </w:r>
    </w:p>
    <w:p w:rsidR="004B2013" w:rsidRDefault="004B2013" w:rsidP="006C5C61">
      <w:pPr>
        <w:numPr>
          <w:ilvl w:val="0"/>
          <w:numId w:val="13"/>
        </w:numPr>
        <w:suppressAutoHyphens/>
        <w:spacing w:line="360" w:lineRule="auto"/>
        <w:jc w:val="both"/>
      </w:pPr>
      <w:r>
        <w:t xml:space="preserve">Wolontariusz wykonujący świadczenia w charakterze domu tymczasowego zobowiązany jest w przypadku wystąpienia u zwierzęcia objawów chorobowych, kontaktować się z gabinetem weterynaryjnym Schroniska i bezwzględnie przestrzegać zaleceń lekarza weterynarii. Wolontariusz podpisuje zobowiązanie tymczasowe </w:t>
      </w:r>
      <w:r>
        <w:lastRenderedPageBreak/>
        <w:t>dotyczące konkretnego zwierzęcia i w tym zakresie przejmuje odpowiedzialność za zwierzę.</w:t>
      </w:r>
    </w:p>
    <w:p w:rsidR="004B2013" w:rsidRDefault="004B2013" w:rsidP="006C5C61">
      <w:pPr>
        <w:numPr>
          <w:ilvl w:val="0"/>
          <w:numId w:val="13"/>
        </w:numPr>
        <w:suppressAutoHyphens/>
        <w:spacing w:line="360" w:lineRule="auto"/>
        <w:jc w:val="both"/>
      </w:pPr>
      <w:r>
        <w:t xml:space="preserve">Wolontariuszowi może zostać zlecone zadanie przeprowadzenia kontroli przed i </w:t>
      </w:r>
      <w:proofErr w:type="spellStart"/>
      <w:r>
        <w:t>poadopcyjnej</w:t>
      </w:r>
      <w:proofErr w:type="spellEnd"/>
      <w:r>
        <w:t>. Kontrola taka może odbyć się tylko na podstawie pisemnego upoważnienia wydanego przez Dyrektora Schroniska, po wcześniejszym ustaleniu wizyty z właścicielem zwierzęcia. Po dokonaniu kontroli, Wolontariusz składa pisemny raport z jej przeprowadzenia.</w:t>
      </w:r>
    </w:p>
    <w:p w:rsidR="004B2013" w:rsidRDefault="004B2013" w:rsidP="006C5C61">
      <w:pPr>
        <w:numPr>
          <w:ilvl w:val="0"/>
          <w:numId w:val="13"/>
        </w:numPr>
        <w:suppressAutoHyphens/>
        <w:spacing w:line="360" w:lineRule="auto"/>
        <w:jc w:val="both"/>
      </w:pPr>
      <w:r>
        <w:t>Wolontariusz, w zakresie zawartego porozumienia, na bieżąco interesuje się losem zwierząt, adopcją poprzez szukanie domów docelowych, a także promowaniem adopcji i działalności Schroniska, w tym na stronach internetowych, a także aktywnie współpracuje z biurem adopcyjnym i pomaga w organizowaniu akcji edukacyjno-charytatywnych promujących adopcję zwierząt ze Schroniska.</w:t>
      </w:r>
    </w:p>
    <w:p w:rsidR="004B2013" w:rsidRDefault="004B2013" w:rsidP="006C5C61">
      <w:pPr>
        <w:numPr>
          <w:ilvl w:val="0"/>
          <w:numId w:val="13"/>
        </w:numPr>
        <w:suppressAutoHyphens/>
        <w:spacing w:line="360" w:lineRule="auto"/>
        <w:jc w:val="both"/>
      </w:pPr>
      <w:r>
        <w:t>Wolontariusz jest zobowiązany nie stwarzać sytuacji konfliktowych z pracownikami i osobami przebywającymi jego na terenie.</w:t>
      </w:r>
    </w:p>
    <w:p w:rsidR="004B2013" w:rsidRDefault="004B2013" w:rsidP="00536C94">
      <w:pPr>
        <w:spacing w:line="360" w:lineRule="auto"/>
        <w:rPr>
          <w:b/>
        </w:rPr>
      </w:pPr>
    </w:p>
    <w:p w:rsidR="004B2013" w:rsidRDefault="00B264E9" w:rsidP="006C5C61">
      <w:pPr>
        <w:spacing w:line="360" w:lineRule="auto"/>
        <w:jc w:val="center"/>
        <w:rPr>
          <w:b/>
        </w:rPr>
      </w:pPr>
      <w:r>
        <w:rPr>
          <w:b/>
        </w:rPr>
        <w:t>§ 5</w:t>
      </w:r>
    </w:p>
    <w:p w:rsidR="004B2013" w:rsidRDefault="00B264E9" w:rsidP="00B264E9">
      <w:pPr>
        <w:spacing w:line="360" w:lineRule="auto"/>
        <w:ind w:left="2832"/>
        <w:rPr>
          <w:b/>
        </w:rPr>
      </w:pPr>
      <w:r>
        <w:rPr>
          <w:b/>
        </w:rPr>
        <w:t xml:space="preserve"> </w:t>
      </w:r>
      <w:r w:rsidR="004B2013">
        <w:rPr>
          <w:b/>
        </w:rPr>
        <w:t>POZOSTAŁE REGULACJE</w:t>
      </w:r>
    </w:p>
    <w:p w:rsidR="004B2013" w:rsidRDefault="004B2013" w:rsidP="006C5C61">
      <w:pPr>
        <w:spacing w:line="360" w:lineRule="auto"/>
        <w:ind w:left="2484" w:firstLine="348"/>
        <w:jc w:val="both"/>
        <w:rPr>
          <w:b/>
        </w:rPr>
      </w:pPr>
    </w:p>
    <w:p w:rsidR="004B2013" w:rsidRDefault="004B2013" w:rsidP="006C5C61">
      <w:pPr>
        <w:numPr>
          <w:ilvl w:val="0"/>
          <w:numId w:val="11"/>
        </w:numPr>
        <w:suppressAutoHyphens/>
        <w:spacing w:line="360" w:lineRule="auto"/>
        <w:jc w:val="both"/>
      </w:pPr>
      <w:r>
        <w:t>Na prośbę Wolontariusza, Korzystający może przedłożyć pisemną opinię o wykonaniu świadczeń przez Wolontariusza.</w:t>
      </w:r>
    </w:p>
    <w:p w:rsidR="004B2013" w:rsidRDefault="004B2013" w:rsidP="006C5C61">
      <w:pPr>
        <w:numPr>
          <w:ilvl w:val="0"/>
          <w:numId w:val="11"/>
        </w:numPr>
        <w:suppressAutoHyphens/>
        <w:spacing w:line="360" w:lineRule="auto"/>
        <w:jc w:val="both"/>
      </w:pPr>
      <w:r>
        <w:t>Wolontariusz nie może zaciągać zobowiązań w tym finansowych i innych na rzecz oraz w imieniu Schroniska.</w:t>
      </w:r>
    </w:p>
    <w:p w:rsidR="004B2013" w:rsidRDefault="004B2013" w:rsidP="006C5C61">
      <w:pPr>
        <w:numPr>
          <w:ilvl w:val="0"/>
          <w:numId w:val="11"/>
        </w:numPr>
        <w:suppressAutoHyphens/>
        <w:spacing w:line="360" w:lineRule="auto"/>
        <w:jc w:val="both"/>
      </w:pPr>
      <w:r>
        <w:t>Porozumienie o współpracy wygasa bez konieczności czynienia przez strony odrębnych oświadczeń w przypadku trzymiesięcznej bezczynności Wolontariusza i braku kontaktu ze Schroniskiem.</w:t>
      </w:r>
    </w:p>
    <w:p w:rsidR="004B2013" w:rsidRDefault="004B2013" w:rsidP="006C5C61">
      <w:pPr>
        <w:numPr>
          <w:ilvl w:val="0"/>
          <w:numId w:val="11"/>
        </w:numPr>
        <w:suppressAutoHyphens/>
        <w:spacing w:line="360" w:lineRule="auto"/>
        <w:jc w:val="both"/>
      </w:pPr>
      <w:r>
        <w:t>Porozumienie może zostać rozwiązane w każdym czasie przez każdą ze stron, z okresem wypowiedzenia wynoszącym trzy dni robocze.</w:t>
      </w:r>
    </w:p>
    <w:p w:rsidR="004B2013" w:rsidRDefault="004B2013" w:rsidP="006C5C61">
      <w:pPr>
        <w:numPr>
          <w:ilvl w:val="0"/>
          <w:numId w:val="11"/>
        </w:numPr>
        <w:suppressAutoHyphens/>
        <w:spacing w:line="360" w:lineRule="auto"/>
        <w:jc w:val="both"/>
      </w:pPr>
      <w:r>
        <w:t>W przypadku naruszania przez Wolontariusza przepisów wskazanych w § 1 ust, 2 niniejszego Regulaminu, Korzystający ma prawo do rozwiązania Porozumienia bez zachowania okresu wypowiedzenia.</w:t>
      </w:r>
    </w:p>
    <w:p w:rsidR="004B2013" w:rsidRDefault="004B2013" w:rsidP="006C5C61">
      <w:pPr>
        <w:numPr>
          <w:ilvl w:val="0"/>
          <w:numId w:val="11"/>
        </w:numPr>
        <w:suppressAutoHyphens/>
        <w:spacing w:line="360" w:lineRule="auto"/>
        <w:jc w:val="both"/>
      </w:pPr>
      <w:r>
        <w:t>Regulamin wolontariatu stanowi integralną c</w:t>
      </w:r>
      <w:r w:rsidR="006C5C61">
        <w:t xml:space="preserve">zęść Regulaminu </w:t>
      </w:r>
      <w:r>
        <w:t>Schroniska.</w:t>
      </w:r>
    </w:p>
    <w:p w:rsidR="004B2013" w:rsidRDefault="004B2013" w:rsidP="006C5C61">
      <w:pPr>
        <w:numPr>
          <w:ilvl w:val="0"/>
          <w:numId w:val="11"/>
        </w:numPr>
        <w:suppressAutoHyphens/>
        <w:spacing w:line="360" w:lineRule="auto"/>
        <w:jc w:val="both"/>
      </w:pPr>
      <w:r>
        <w:t>Wzór porozumienia o współpracy stanowi załącznik</w:t>
      </w:r>
      <w:r w:rsidR="006C5C61">
        <w:t xml:space="preserve"> 6 do Regulaminu</w:t>
      </w:r>
      <w:r>
        <w:t xml:space="preserve"> Schroniska.</w:t>
      </w:r>
    </w:p>
    <w:p w:rsidR="004B2013" w:rsidRDefault="004B2013" w:rsidP="006C5C61">
      <w:pPr>
        <w:spacing w:line="360" w:lineRule="auto"/>
        <w:ind w:left="-57"/>
      </w:pPr>
    </w:p>
    <w:p w:rsidR="004B2013" w:rsidRDefault="004B2013" w:rsidP="00B264E9">
      <w:pPr>
        <w:spacing w:line="360" w:lineRule="auto"/>
      </w:pPr>
    </w:p>
    <w:p w:rsidR="00CE240E" w:rsidRDefault="00CE240E" w:rsidP="00B264E9">
      <w:pPr>
        <w:spacing w:line="360" w:lineRule="auto"/>
      </w:pPr>
    </w:p>
    <w:p w:rsidR="00CE240E" w:rsidRDefault="00CE240E" w:rsidP="00B264E9">
      <w:pPr>
        <w:spacing w:line="360" w:lineRule="auto"/>
      </w:pPr>
    </w:p>
    <w:p w:rsidR="00CE240E" w:rsidRDefault="00CE240E" w:rsidP="00B264E9">
      <w:pPr>
        <w:spacing w:line="360" w:lineRule="auto"/>
      </w:pPr>
    </w:p>
    <w:p w:rsidR="00CE240E" w:rsidRDefault="00CE240E" w:rsidP="00B264E9">
      <w:pPr>
        <w:spacing w:line="360" w:lineRule="auto"/>
      </w:pPr>
    </w:p>
    <w:p w:rsidR="00CE240E" w:rsidRDefault="00CE240E" w:rsidP="00B264E9">
      <w:pPr>
        <w:spacing w:line="360" w:lineRule="auto"/>
      </w:pPr>
    </w:p>
    <w:p w:rsidR="00CE240E" w:rsidRDefault="00CE240E" w:rsidP="00B264E9">
      <w:pPr>
        <w:spacing w:line="360" w:lineRule="auto"/>
        <w:sectPr w:rsidR="00CE240E" w:rsidSect="00845B59">
          <w:headerReference w:type="default" r:id="rId13"/>
          <w:pgSz w:w="11906" w:h="16838" w:code="9"/>
          <w:pgMar w:top="680" w:right="1418" w:bottom="726" w:left="1418" w:header="709" w:footer="709" w:gutter="0"/>
          <w:cols w:space="708"/>
          <w:docGrid w:linePitch="360"/>
        </w:sectPr>
      </w:pPr>
    </w:p>
    <w:p w:rsidR="004B2013" w:rsidRDefault="004B2013" w:rsidP="004B2013">
      <w:pPr>
        <w:tabs>
          <w:tab w:val="left" w:pos="7050"/>
        </w:tabs>
        <w:rPr>
          <w:sz w:val="20"/>
          <w:szCs w:val="20"/>
        </w:rPr>
      </w:pPr>
    </w:p>
    <w:p w:rsidR="004B2013" w:rsidRDefault="004B2013" w:rsidP="004B2013">
      <w:pPr>
        <w:jc w:val="center"/>
        <w:rPr>
          <w:b/>
        </w:rPr>
      </w:pPr>
      <w:r>
        <w:rPr>
          <w:b/>
        </w:rPr>
        <w:t>POROZUMIENIE O WSPÓŁPRACY</w:t>
      </w:r>
    </w:p>
    <w:p w:rsidR="004B2013" w:rsidRDefault="004B2013" w:rsidP="004B2013"/>
    <w:p w:rsidR="004B2013" w:rsidRDefault="004B2013" w:rsidP="004B2013"/>
    <w:p w:rsidR="004B2013" w:rsidRDefault="004B2013" w:rsidP="004B2013"/>
    <w:p w:rsidR="004B2013" w:rsidRDefault="004B2013" w:rsidP="004B2013">
      <w:proofErr w:type="gramStart"/>
      <w:r>
        <w:t>zawarte</w:t>
      </w:r>
      <w:proofErr w:type="gramEnd"/>
      <w:r>
        <w:t xml:space="preserve"> dniu ……………………… w Dobrej pomiędzy: </w:t>
      </w:r>
    </w:p>
    <w:p w:rsidR="004B2013" w:rsidRDefault="004B2013" w:rsidP="004B2013">
      <w:pPr>
        <w:rPr>
          <w:b/>
        </w:rPr>
      </w:pPr>
    </w:p>
    <w:p w:rsidR="00A10481" w:rsidRPr="00A10481" w:rsidRDefault="00A10481" w:rsidP="004B2013">
      <w:pPr>
        <w:rPr>
          <w:b/>
        </w:rPr>
      </w:pPr>
      <w:r w:rsidRPr="00A10481">
        <w:rPr>
          <w:b/>
        </w:rPr>
        <w:t>Gminą Dobra</w:t>
      </w:r>
    </w:p>
    <w:p w:rsidR="00A10481" w:rsidRDefault="00A10481" w:rsidP="004B2013">
      <w:r w:rsidRPr="00A10481">
        <w:rPr>
          <w:b/>
        </w:rPr>
        <w:t xml:space="preserve">Schroniskiem dla Bezdomnych Zwierząt w </w:t>
      </w:r>
      <w:r w:rsidR="008C02B2">
        <w:rPr>
          <w:b/>
        </w:rPr>
        <w:t>Dobrej</w:t>
      </w:r>
    </w:p>
    <w:p w:rsidR="00A10481" w:rsidRPr="00A10481" w:rsidRDefault="00A10481" w:rsidP="004B2013">
      <w:pPr>
        <w:rPr>
          <w:b/>
        </w:rPr>
      </w:pPr>
      <w:proofErr w:type="gramStart"/>
      <w:r w:rsidRPr="00A10481">
        <w:rPr>
          <w:b/>
        </w:rPr>
        <w:t>ul</w:t>
      </w:r>
      <w:proofErr w:type="gramEnd"/>
      <w:r w:rsidRPr="00A10481">
        <w:rPr>
          <w:b/>
        </w:rPr>
        <w:t xml:space="preserve">. Zwierzyniecka 1, </w:t>
      </w:r>
    </w:p>
    <w:p w:rsidR="00A10481" w:rsidRPr="000D5A52" w:rsidRDefault="00A10481" w:rsidP="004B2013">
      <w:pPr>
        <w:rPr>
          <w:b/>
        </w:rPr>
      </w:pPr>
      <w:r w:rsidRPr="00A10481">
        <w:rPr>
          <w:b/>
        </w:rPr>
        <w:t xml:space="preserve">72-003 </w:t>
      </w:r>
      <w:proofErr w:type="gramStart"/>
      <w:r w:rsidRPr="00A10481">
        <w:rPr>
          <w:b/>
        </w:rPr>
        <w:t>Dobra</w:t>
      </w:r>
      <w:r w:rsidR="000D5A52">
        <w:rPr>
          <w:b/>
        </w:rPr>
        <w:t xml:space="preserve">  </w:t>
      </w:r>
      <w:r w:rsidR="004B2013">
        <w:t>reprezentowaną</w:t>
      </w:r>
      <w:proofErr w:type="gramEnd"/>
      <w:r w:rsidR="004B2013">
        <w:t xml:space="preserve"> przez</w:t>
      </w:r>
      <w:r w:rsidR="008C02B2">
        <w:t>:</w:t>
      </w:r>
    </w:p>
    <w:p w:rsidR="00A10481" w:rsidRDefault="00A10481" w:rsidP="004B2013">
      <w:r>
        <w:t>Katarzynę Hermanowicz – Dyrektora Schroniska</w:t>
      </w:r>
    </w:p>
    <w:p w:rsidR="004B2013" w:rsidRPr="000D5A52" w:rsidRDefault="004B2013" w:rsidP="004B2013">
      <w:proofErr w:type="gramStart"/>
      <w:r>
        <w:t>zwaną</w:t>
      </w:r>
      <w:proofErr w:type="gramEnd"/>
      <w:r>
        <w:t xml:space="preserve"> w dalszej części </w:t>
      </w:r>
      <w:r>
        <w:rPr>
          <w:b/>
        </w:rPr>
        <w:t>„Korzystającym”</w:t>
      </w:r>
    </w:p>
    <w:p w:rsidR="004B2013" w:rsidRDefault="004B2013" w:rsidP="004B2013"/>
    <w:p w:rsidR="004B2013" w:rsidRDefault="004B2013" w:rsidP="004B2013">
      <w:proofErr w:type="gramStart"/>
      <w:r>
        <w:t>a</w:t>
      </w:r>
      <w:proofErr w:type="gramEnd"/>
    </w:p>
    <w:p w:rsidR="004B2013" w:rsidRDefault="004B2013" w:rsidP="004B2013"/>
    <w:p w:rsidR="004B2013" w:rsidRDefault="004B2013" w:rsidP="004B2013">
      <w:pPr>
        <w:jc w:val="both"/>
      </w:pPr>
      <w:r>
        <w:t>Panią / Panem / Uczniem*</w:t>
      </w:r>
    </w:p>
    <w:p w:rsidR="004B2013" w:rsidRDefault="004B2013" w:rsidP="004B2013">
      <w:pPr>
        <w:jc w:val="both"/>
      </w:pPr>
      <w:r>
        <w:t xml:space="preserve">……………………………..……………………………………………………………..……., </w:t>
      </w:r>
    </w:p>
    <w:p w:rsidR="004B2013" w:rsidRDefault="004B2013" w:rsidP="004B2013">
      <w:pPr>
        <w:jc w:val="both"/>
      </w:pPr>
    </w:p>
    <w:p w:rsidR="004B2013" w:rsidRDefault="004B2013" w:rsidP="004B2013">
      <w:pPr>
        <w:jc w:val="both"/>
      </w:pPr>
      <w:proofErr w:type="gramStart"/>
      <w:r>
        <w:t>zamieszkałym</w:t>
      </w:r>
      <w:proofErr w:type="gramEnd"/>
      <w:r>
        <w:t xml:space="preserve"> …..............................….……………………………………………………..…,</w:t>
      </w:r>
    </w:p>
    <w:p w:rsidR="004B2013" w:rsidRDefault="004B2013" w:rsidP="004B2013">
      <w:pPr>
        <w:jc w:val="both"/>
      </w:pPr>
    </w:p>
    <w:p w:rsidR="004B2013" w:rsidRDefault="004B2013" w:rsidP="004B2013">
      <w:pPr>
        <w:jc w:val="both"/>
      </w:pPr>
      <w:proofErr w:type="gramStart"/>
      <w:r>
        <w:t>nr</w:t>
      </w:r>
      <w:proofErr w:type="gramEnd"/>
      <w:r>
        <w:t xml:space="preserve"> telefonu ……………………………….</w:t>
      </w:r>
    </w:p>
    <w:p w:rsidR="004B2013" w:rsidRDefault="004B2013" w:rsidP="004B2013">
      <w:pPr>
        <w:jc w:val="both"/>
      </w:pPr>
    </w:p>
    <w:p w:rsidR="004B2013" w:rsidRDefault="004B2013" w:rsidP="004B2013">
      <w:pPr>
        <w:jc w:val="both"/>
      </w:pPr>
      <w:proofErr w:type="gramStart"/>
      <w:r>
        <w:t>legitymującym</w:t>
      </w:r>
      <w:proofErr w:type="gramEnd"/>
      <w:r>
        <w:t xml:space="preserve"> się dowodem osobistym* /legitymacją szkolną* nr …............................……..,</w:t>
      </w:r>
    </w:p>
    <w:p w:rsidR="004B2013" w:rsidRDefault="004B2013" w:rsidP="004B2013">
      <w:pPr>
        <w:jc w:val="both"/>
      </w:pPr>
    </w:p>
    <w:p w:rsidR="004B2013" w:rsidRDefault="004B2013" w:rsidP="004B2013">
      <w:pPr>
        <w:jc w:val="both"/>
      </w:pPr>
      <w:r>
        <w:t xml:space="preserve">działającym za zgodą przedstawiciela </w:t>
      </w:r>
      <w:proofErr w:type="gramStart"/>
      <w:r>
        <w:t>ustawowego* ................................................</w:t>
      </w:r>
      <w:proofErr w:type="gramEnd"/>
      <w:r>
        <w:t>.................,</w:t>
      </w:r>
    </w:p>
    <w:p w:rsidR="004B2013" w:rsidRDefault="004B2013" w:rsidP="004B2013">
      <w:pPr>
        <w:jc w:val="both"/>
      </w:pPr>
    </w:p>
    <w:p w:rsidR="004B2013" w:rsidRDefault="004B2013" w:rsidP="004B2013">
      <w:pPr>
        <w:jc w:val="both"/>
      </w:pPr>
      <w:proofErr w:type="gramStart"/>
      <w:r>
        <w:t>nr</w:t>
      </w:r>
      <w:proofErr w:type="gramEnd"/>
      <w:r>
        <w:t xml:space="preserve"> telefonu przedstawiciela ustawowego* ………………………………..</w:t>
      </w:r>
    </w:p>
    <w:p w:rsidR="004B2013" w:rsidRDefault="004B2013" w:rsidP="004B2013">
      <w:pPr>
        <w:jc w:val="both"/>
      </w:pPr>
    </w:p>
    <w:p w:rsidR="000D5A52" w:rsidRDefault="004B2013" w:rsidP="004B2013">
      <w:pPr>
        <w:rPr>
          <w:b/>
        </w:rPr>
      </w:pPr>
      <w:proofErr w:type="gramStart"/>
      <w:r>
        <w:t>zwaną</w:t>
      </w:r>
      <w:proofErr w:type="gramEnd"/>
      <w:r>
        <w:t>/</w:t>
      </w:r>
      <w:proofErr w:type="spellStart"/>
      <w:r>
        <w:t>ym</w:t>
      </w:r>
      <w:proofErr w:type="spellEnd"/>
      <w:r>
        <w:t xml:space="preserve"> w dalszej części Porozumienia </w:t>
      </w:r>
      <w:r>
        <w:rPr>
          <w:b/>
        </w:rPr>
        <w:t>„Wolontariuszem</w:t>
      </w:r>
    </w:p>
    <w:p w:rsidR="0003748E" w:rsidRDefault="0003748E" w:rsidP="0003748E">
      <w:pPr>
        <w:ind w:left="3540" w:firstLine="708"/>
        <w:rPr>
          <w:b/>
          <w:bCs/>
        </w:rPr>
      </w:pPr>
    </w:p>
    <w:p w:rsidR="0003748E" w:rsidRDefault="0003748E" w:rsidP="0003748E">
      <w:pPr>
        <w:ind w:left="3540" w:firstLine="708"/>
        <w:rPr>
          <w:b/>
          <w:bCs/>
        </w:rPr>
      </w:pPr>
      <w:r>
        <w:rPr>
          <w:b/>
          <w:bCs/>
        </w:rPr>
        <w:t>§ 1</w:t>
      </w:r>
    </w:p>
    <w:p w:rsidR="0003748E" w:rsidRDefault="0003748E" w:rsidP="0003748E">
      <w:pPr>
        <w:suppressAutoHyphens/>
        <w:jc w:val="both"/>
      </w:pPr>
    </w:p>
    <w:p w:rsidR="0003748E" w:rsidRDefault="0003748E" w:rsidP="0003748E">
      <w:pPr>
        <w:pStyle w:val="Akapitzlist"/>
        <w:numPr>
          <w:ilvl w:val="0"/>
          <w:numId w:val="15"/>
        </w:numPr>
        <w:tabs>
          <w:tab w:val="clear" w:pos="720"/>
        </w:tabs>
        <w:suppressAutoHyphens/>
        <w:ind w:left="-142" w:hanging="436"/>
        <w:jc w:val="both"/>
      </w:pPr>
      <w:r>
        <w:t xml:space="preserve">Przedmiotem niniejszego Porozumienia jest wykonywanie świadczeń przez Wolontariusza na rzecz Korzystającego na podstawie ustawy z dnia 24 kwietnia 2003 r. o wolontariacie (tekst jednolity: Dz. U. </w:t>
      </w:r>
      <w:proofErr w:type="gramStart"/>
      <w:r>
        <w:t>z</w:t>
      </w:r>
      <w:proofErr w:type="gramEnd"/>
      <w:r>
        <w:t xml:space="preserve"> 2010 r. Nr 234 poz. 1536 ze zm.).</w:t>
      </w:r>
    </w:p>
    <w:p w:rsidR="0003748E" w:rsidRDefault="0003748E" w:rsidP="0003748E">
      <w:pPr>
        <w:pStyle w:val="Akapitzlist"/>
        <w:numPr>
          <w:ilvl w:val="0"/>
          <w:numId w:val="15"/>
        </w:numPr>
        <w:tabs>
          <w:tab w:val="clear" w:pos="720"/>
        </w:tabs>
        <w:suppressAutoHyphens/>
        <w:ind w:left="-142" w:hanging="436"/>
        <w:jc w:val="both"/>
      </w:pPr>
      <w:r>
        <w:t xml:space="preserve">Wykonujący świadczenia jest, w rozumieniu § 1 ust. 6-8 Regulaminu Wolontariatu Schroniska dla Bezdomnych Zwierząt w Szczecinie (zwanym dalej Schroniskiem), wykonującym funkcję </w:t>
      </w:r>
      <w:r w:rsidRPr="00CE240E">
        <w:rPr>
          <w:i/>
          <w:iCs/>
        </w:rPr>
        <w:t>Wolontariusza</w:t>
      </w:r>
      <w:r>
        <w:t>*/</w:t>
      </w:r>
      <w:r w:rsidRPr="00CE240E">
        <w:rPr>
          <w:i/>
          <w:iCs/>
        </w:rPr>
        <w:t>Młodszego Wolontariusza</w:t>
      </w:r>
      <w:r>
        <w:t>*.</w:t>
      </w:r>
    </w:p>
    <w:p w:rsidR="0003748E" w:rsidRDefault="0003748E" w:rsidP="0003748E">
      <w:pPr>
        <w:pStyle w:val="Akapitzlist"/>
        <w:numPr>
          <w:ilvl w:val="0"/>
          <w:numId w:val="15"/>
        </w:numPr>
        <w:tabs>
          <w:tab w:val="clear" w:pos="720"/>
        </w:tabs>
        <w:suppressAutoHyphens/>
        <w:ind w:left="-142" w:hanging="436"/>
        <w:jc w:val="both"/>
      </w:pPr>
      <w:r w:rsidRPr="00CE240E">
        <w:rPr>
          <w:i/>
          <w:iCs/>
        </w:rPr>
        <w:t>Wolontariusz</w:t>
      </w:r>
      <w:r>
        <w:t xml:space="preserve"> w rozumieniu ust. 2 zobowiązuje się wykonywać świadczenia w zakresie opieki nad zwierzętami, opisane w ust. 5:</w:t>
      </w:r>
    </w:p>
    <w:p w:rsidR="0003748E" w:rsidRDefault="0003748E" w:rsidP="0003748E">
      <w:pPr>
        <w:pStyle w:val="Akapitzlist"/>
        <w:numPr>
          <w:ilvl w:val="0"/>
          <w:numId w:val="21"/>
        </w:numPr>
        <w:suppressAutoHyphens/>
        <w:jc w:val="both"/>
      </w:pPr>
      <w:proofErr w:type="gramStart"/>
      <w:r>
        <w:t>w</w:t>
      </w:r>
      <w:proofErr w:type="gramEnd"/>
      <w:r>
        <w:t xml:space="preserve"> prowadzonym przez Korzystającego Schronisku z siedzibą w Dobrej przy</w:t>
      </w:r>
    </w:p>
    <w:p w:rsidR="0003748E" w:rsidRDefault="0003748E" w:rsidP="0003748E">
      <w:pPr>
        <w:pStyle w:val="Akapitzlist"/>
        <w:suppressAutoHyphens/>
        <w:ind w:left="218"/>
        <w:jc w:val="both"/>
      </w:pPr>
      <w:r>
        <w:t xml:space="preserve"> </w:t>
      </w:r>
      <w:proofErr w:type="gramStart"/>
      <w:r>
        <w:t>ul</w:t>
      </w:r>
      <w:proofErr w:type="gramEnd"/>
      <w:r>
        <w:t xml:space="preserve">. Zwierzynieckiej 1 – w szczególności w pomieszczeniach kociarni, izolatki, </w:t>
      </w:r>
      <w:proofErr w:type="spellStart"/>
      <w:r>
        <w:t>szczeniętarni</w:t>
      </w:r>
      <w:proofErr w:type="spellEnd"/>
      <w:r>
        <w:t xml:space="preserve">, wybiegach, </w:t>
      </w:r>
    </w:p>
    <w:p w:rsidR="0003748E" w:rsidRDefault="0003748E" w:rsidP="0003748E">
      <w:pPr>
        <w:pStyle w:val="Akapitzlist"/>
        <w:numPr>
          <w:ilvl w:val="0"/>
          <w:numId w:val="21"/>
        </w:numPr>
        <w:suppressAutoHyphens/>
        <w:jc w:val="both"/>
      </w:pPr>
      <w:r>
        <w:t xml:space="preserve"> </w:t>
      </w:r>
      <w:proofErr w:type="gramStart"/>
      <w:r>
        <w:t>poza</w:t>
      </w:r>
      <w:proofErr w:type="gramEnd"/>
      <w:r>
        <w:t xml:space="preserve"> siedzibą Schroniska w szczególności poprzez uczestnictwo w organizowanych przez Korzystającego </w:t>
      </w:r>
      <w:r>
        <w:rPr>
          <w:rStyle w:val="signature"/>
        </w:rPr>
        <w:t>akcjach charytatywnych i adopcyjnych, a także poprzez uczestniczenie w wizytach podopcyjnych</w:t>
      </w:r>
      <w:r>
        <w:t>.</w:t>
      </w:r>
    </w:p>
    <w:p w:rsidR="0003748E" w:rsidRDefault="0003748E" w:rsidP="0003748E">
      <w:pPr>
        <w:numPr>
          <w:ilvl w:val="0"/>
          <w:numId w:val="15"/>
        </w:numPr>
        <w:tabs>
          <w:tab w:val="clear" w:pos="720"/>
        </w:tabs>
        <w:suppressAutoHyphens/>
        <w:ind w:left="-131" w:hanging="436"/>
        <w:jc w:val="both"/>
        <w:rPr>
          <w:rStyle w:val="signature"/>
        </w:rPr>
      </w:pPr>
      <w:r>
        <w:rPr>
          <w:i/>
          <w:iCs/>
        </w:rPr>
        <w:t xml:space="preserve">Młodszy Wolontariusz </w:t>
      </w:r>
      <w:r>
        <w:t xml:space="preserve">w rozumieniu ust. 2 zobowiązuje się wykonywać świadczenia w zakresie opieki nad zwierzętami, opisane w ust. 5. </w:t>
      </w:r>
      <w:r>
        <w:rPr>
          <w:i/>
          <w:iCs/>
        </w:rPr>
        <w:t>Młodszy Wolontariusz</w:t>
      </w:r>
      <w:r>
        <w:t xml:space="preserve"> wykonuje świadczenia niewymagające bezpośredniego kontaktu ze zwierzętami - poprzez uczestnictwo </w:t>
      </w:r>
      <w:r>
        <w:lastRenderedPageBreak/>
        <w:t xml:space="preserve">w organizowanych przez Korzystającego </w:t>
      </w:r>
      <w:r>
        <w:rPr>
          <w:rStyle w:val="signature"/>
        </w:rPr>
        <w:t>akcjach charytatywnych i adopcyjnych, w tym w szkołach i przedszkolach, a także poprzez uczestniczenie w wizytach poadopcyjnych.</w:t>
      </w:r>
    </w:p>
    <w:p w:rsidR="0003748E" w:rsidRDefault="0003748E" w:rsidP="0003748E">
      <w:pPr>
        <w:numPr>
          <w:ilvl w:val="0"/>
          <w:numId w:val="15"/>
        </w:numPr>
        <w:tabs>
          <w:tab w:val="clear" w:pos="720"/>
        </w:tabs>
        <w:suppressAutoHyphens/>
        <w:ind w:left="-131" w:hanging="436"/>
        <w:jc w:val="both"/>
      </w:pPr>
      <w:r>
        <w:t xml:space="preserve">Wolontariusz w ramach przypisanej mu funkcji </w:t>
      </w:r>
      <w:r w:rsidRPr="000D5A52">
        <w:rPr>
          <w:i/>
          <w:iCs/>
        </w:rPr>
        <w:t>Wolontariusz</w:t>
      </w:r>
      <w:r>
        <w:t xml:space="preserve"> lub </w:t>
      </w:r>
      <w:r w:rsidRPr="000D5A52">
        <w:rPr>
          <w:i/>
          <w:iCs/>
        </w:rPr>
        <w:t>Młodszego Wolontariusza</w:t>
      </w:r>
      <w:r>
        <w:t xml:space="preserve"> zobowiązuje się wykonywać w ramach Porozumienia następujące świadczenia:</w:t>
      </w:r>
    </w:p>
    <w:p w:rsidR="0003748E" w:rsidRDefault="0003748E" w:rsidP="0003748E">
      <w:pPr>
        <w:numPr>
          <w:ilvl w:val="1"/>
          <w:numId w:val="16"/>
        </w:numPr>
        <w:tabs>
          <w:tab w:val="clear" w:pos="720"/>
          <w:tab w:val="num" w:pos="1440"/>
        </w:tabs>
        <w:suppressAutoHyphens/>
        <w:ind w:left="1440"/>
        <w:jc w:val="both"/>
      </w:pPr>
      <w:r>
        <w:t>………………………………………………………..</w:t>
      </w:r>
    </w:p>
    <w:p w:rsidR="0003748E" w:rsidRDefault="0003748E" w:rsidP="0003748E">
      <w:pPr>
        <w:numPr>
          <w:ilvl w:val="1"/>
          <w:numId w:val="16"/>
        </w:numPr>
        <w:tabs>
          <w:tab w:val="clear" w:pos="720"/>
          <w:tab w:val="num" w:pos="1440"/>
        </w:tabs>
        <w:suppressAutoHyphens/>
        <w:ind w:left="1440"/>
        <w:jc w:val="both"/>
      </w:pPr>
      <w:r>
        <w:t>………………………………………………………..</w:t>
      </w:r>
    </w:p>
    <w:p w:rsidR="0003748E" w:rsidRDefault="0003748E" w:rsidP="0003748E">
      <w:pPr>
        <w:numPr>
          <w:ilvl w:val="1"/>
          <w:numId w:val="16"/>
        </w:numPr>
        <w:suppressAutoHyphens/>
        <w:ind w:left="1440"/>
        <w:jc w:val="both"/>
      </w:pPr>
      <w:r>
        <w:t>………………………………………………………..</w:t>
      </w:r>
    </w:p>
    <w:p w:rsidR="0003748E" w:rsidRDefault="0003748E" w:rsidP="0003748E">
      <w:pPr>
        <w:numPr>
          <w:ilvl w:val="1"/>
          <w:numId w:val="16"/>
        </w:numPr>
        <w:suppressAutoHyphens/>
        <w:ind w:left="1440"/>
        <w:jc w:val="both"/>
      </w:pPr>
      <w:r>
        <w:t>………………………………………………………..</w:t>
      </w:r>
    </w:p>
    <w:p w:rsidR="0003748E" w:rsidRDefault="0003748E" w:rsidP="0003748E">
      <w:pPr>
        <w:numPr>
          <w:ilvl w:val="1"/>
          <w:numId w:val="16"/>
        </w:numPr>
        <w:suppressAutoHyphens/>
        <w:ind w:left="1440"/>
        <w:jc w:val="both"/>
      </w:pPr>
      <w:r>
        <w:t>………………………………………………………..</w:t>
      </w:r>
    </w:p>
    <w:p w:rsidR="0003748E" w:rsidRDefault="0003748E" w:rsidP="0003748E">
      <w:pPr>
        <w:pStyle w:val="Akapitzlist"/>
        <w:numPr>
          <w:ilvl w:val="0"/>
          <w:numId w:val="15"/>
        </w:numPr>
        <w:tabs>
          <w:tab w:val="clear" w:pos="720"/>
        </w:tabs>
        <w:suppressAutoHyphens/>
        <w:ind w:left="-142" w:hanging="425"/>
        <w:jc w:val="both"/>
      </w:pPr>
      <w:r>
        <w:t xml:space="preserve">Rozpoczęcie wykonywania świadczeń strony ustalają na dzień ……………………. </w:t>
      </w:r>
      <w:proofErr w:type="gramStart"/>
      <w:r>
        <w:t>a</w:t>
      </w:r>
      <w:proofErr w:type="gramEnd"/>
      <w:r>
        <w:t xml:space="preserve"> zakończenie do dnia …………………………………, zastrzegając możliwość przedłużenia umowy o kolejne okresy za porozumieniem stron.</w:t>
      </w:r>
    </w:p>
    <w:p w:rsidR="0003748E" w:rsidRDefault="0003748E" w:rsidP="0003748E">
      <w:pPr>
        <w:pStyle w:val="Akapitzlist"/>
        <w:numPr>
          <w:ilvl w:val="0"/>
          <w:numId w:val="15"/>
        </w:numPr>
        <w:tabs>
          <w:tab w:val="clear" w:pos="720"/>
        </w:tabs>
        <w:suppressAutoHyphens/>
        <w:ind w:left="-142" w:hanging="425"/>
        <w:jc w:val="both"/>
      </w:pPr>
      <w:r>
        <w:t>Wolontariusz przyjmuje do wiadomości, że świadczenia wykonywane na rzecz Korzystającego mają charakter bezpłatny.</w:t>
      </w:r>
    </w:p>
    <w:p w:rsidR="0003748E" w:rsidRDefault="0003748E" w:rsidP="0003748E">
      <w:pPr>
        <w:pStyle w:val="Akapitzlist"/>
        <w:numPr>
          <w:ilvl w:val="0"/>
          <w:numId w:val="15"/>
        </w:numPr>
        <w:tabs>
          <w:tab w:val="clear" w:pos="720"/>
        </w:tabs>
        <w:suppressAutoHyphens/>
        <w:ind w:left="-142" w:hanging="425"/>
        <w:jc w:val="both"/>
      </w:pPr>
      <w:r>
        <w:t xml:space="preserve">Wolontariusz oświadcza, iż został poinformowany o przysługujących mu prawach i obowiązkach a także zapoznał się z Regulaminem Schroniska i Regulaminem Wolontariatu i zobowiązuje się do przestrzegania zapisów wynikających z ww. przepisów.  </w:t>
      </w:r>
    </w:p>
    <w:p w:rsidR="0003748E" w:rsidRDefault="0003748E" w:rsidP="0003748E">
      <w:pPr>
        <w:pStyle w:val="Akapitzlist"/>
        <w:numPr>
          <w:ilvl w:val="0"/>
          <w:numId w:val="15"/>
        </w:numPr>
        <w:tabs>
          <w:tab w:val="clear" w:pos="720"/>
        </w:tabs>
        <w:suppressAutoHyphens/>
        <w:ind w:left="-142" w:hanging="425"/>
        <w:jc w:val="both"/>
      </w:pPr>
      <w:r>
        <w:t>Wolontariusz oświadcza, że został poinformowany przez Korzystającego o ryzyku dla zdrowia i bezpieczeństwa związanym z wykonywanymi świadczeniami oraz o zasadach ochrony przed zagrożeniami.</w:t>
      </w:r>
    </w:p>
    <w:p w:rsidR="0003748E" w:rsidRDefault="0003748E" w:rsidP="0003748E">
      <w:pPr>
        <w:pStyle w:val="Akapitzlist"/>
        <w:numPr>
          <w:ilvl w:val="0"/>
          <w:numId w:val="15"/>
        </w:numPr>
        <w:tabs>
          <w:tab w:val="clear" w:pos="720"/>
        </w:tabs>
        <w:suppressAutoHyphens/>
        <w:ind w:left="-142" w:hanging="425"/>
        <w:jc w:val="both"/>
      </w:pPr>
      <w:r>
        <w:t>W sprawach nieuregulowanych niniejszym Porozumieniem zastosowanie mają powszechnie obowiązujące przepisy prawa, w tym Kodeks cywilny oraz Ustawa o działalności pożytku publicznego i o wolontariacie.</w:t>
      </w:r>
    </w:p>
    <w:p w:rsidR="0003748E" w:rsidRDefault="0003748E" w:rsidP="0003748E">
      <w:pPr>
        <w:pStyle w:val="Akapitzlist"/>
        <w:numPr>
          <w:ilvl w:val="0"/>
          <w:numId w:val="15"/>
        </w:numPr>
        <w:tabs>
          <w:tab w:val="clear" w:pos="720"/>
        </w:tabs>
        <w:suppressAutoHyphens/>
        <w:ind w:left="-142" w:hanging="425"/>
        <w:jc w:val="both"/>
      </w:pPr>
      <w:r>
        <w:t>Integralną częścią niniejszego Porozumienia jest Regulamin Wolontariatu.</w:t>
      </w:r>
    </w:p>
    <w:p w:rsidR="0003748E" w:rsidRDefault="0003748E" w:rsidP="0003748E">
      <w:pPr>
        <w:pStyle w:val="Akapitzlist"/>
        <w:numPr>
          <w:ilvl w:val="0"/>
          <w:numId w:val="15"/>
        </w:numPr>
        <w:tabs>
          <w:tab w:val="clear" w:pos="720"/>
        </w:tabs>
        <w:suppressAutoHyphens/>
        <w:ind w:left="-142" w:hanging="425"/>
        <w:jc w:val="both"/>
      </w:pPr>
      <w:r>
        <w:t xml:space="preserve">Porozumienie może zostać rozwiązane w każdym czasie przez każdą ze stron, z okresem wypowiedzenia wynoszącym trzy dni robocze. </w:t>
      </w:r>
    </w:p>
    <w:p w:rsidR="0003748E" w:rsidRDefault="0003748E" w:rsidP="0003748E">
      <w:pPr>
        <w:pStyle w:val="Akapitzlist"/>
        <w:numPr>
          <w:ilvl w:val="0"/>
          <w:numId w:val="15"/>
        </w:numPr>
        <w:tabs>
          <w:tab w:val="clear" w:pos="720"/>
        </w:tabs>
        <w:suppressAutoHyphens/>
        <w:ind w:left="-142" w:hanging="425"/>
        <w:jc w:val="both"/>
      </w:pPr>
      <w:r>
        <w:t>Porozumienie sporządzono w dwóch jednobrzmiących egzemplarzach, po jednym dla każdej ze stron.</w:t>
      </w:r>
    </w:p>
    <w:p w:rsidR="0003748E" w:rsidRDefault="0003748E" w:rsidP="0003748E">
      <w:pPr>
        <w:suppressAutoHyphens/>
        <w:spacing w:line="360" w:lineRule="auto"/>
        <w:jc w:val="both"/>
      </w:pPr>
    </w:p>
    <w:p w:rsidR="0003748E" w:rsidRDefault="0003748E" w:rsidP="0003748E">
      <w:pPr>
        <w:spacing w:line="360" w:lineRule="auto"/>
      </w:pPr>
    </w:p>
    <w:p w:rsidR="0003748E" w:rsidRDefault="0003748E" w:rsidP="0003748E">
      <w:pPr>
        <w:spacing w:line="360" w:lineRule="auto"/>
      </w:pPr>
    </w:p>
    <w:p w:rsidR="0003748E" w:rsidRDefault="00536C94" w:rsidP="00536C94">
      <w:r>
        <w:t xml:space="preserve">     </w:t>
      </w:r>
      <w:r w:rsidR="0003748E">
        <w:t>…...................................</w:t>
      </w:r>
      <w:r w:rsidR="0003748E">
        <w:tab/>
      </w:r>
      <w:r w:rsidR="0003748E">
        <w:tab/>
      </w:r>
      <w:r w:rsidR="0003748E">
        <w:tab/>
      </w:r>
      <w:r w:rsidR="0003748E">
        <w:tab/>
        <w:t xml:space="preserve">    </w:t>
      </w:r>
      <w:r>
        <w:t xml:space="preserve">               </w:t>
      </w:r>
      <w:r w:rsidR="0003748E">
        <w:t xml:space="preserve"> ….…..............................</w:t>
      </w:r>
    </w:p>
    <w:p w:rsidR="0003748E" w:rsidRDefault="00536C94" w:rsidP="00536C94">
      <w:r>
        <w:t xml:space="preserve">       </w:t>
      </w:r>
      <w:r w:rsidR="0003748E">
        <w:t>KORZYSTAJĄCY</w:t>
      </w:r>
      <w:r w:rsidR="0003748E">
        <w:tab/>
      </w:r>
      <w:r w:rsidR="0003748E">
        <w:tab/>
      </w:r>
      <w:r w:rsidR="0003748E">
        <w:tab/>
      </w:r>
      <w:r w:rsidR="0003748E">
        <w:tab/>
      </w:r>
      <w:r w:rsidR="0003748E">
        <w:tab/>
      </w:r>
      <w:r w:rsidR="0003748E">
        <w:tab/>
        <w:t>WOLONTARIUSZ</w:t>
      </w:r>
    </w:p>
    <w:p w:rsidR="0003748E" w:rsidRDefault="0003748E" w:rsidP="0003748E">
      <w:pPr>
        <w:ind w:left="708" w:firstLine="708"/>
      </w:pPr>
    </w:p>
    <w:p w:rsidR="0003748E" w:rsidRDefault="0003748E" w:rsidP="0003748E">
      <w:pPr>
        <w:ind w:firstLine="708"/>
        <w:jc w:val="both"/>
      </w:pPr>
      <w:r>
        <w:t>Niniejszym oświadczam, że wyrażam zgodę na wykonywanie świadczeń objętych niniejszym porozumieniem przez Wolontariusza i akceptuję warunki porozumienia.</w:t>
      </w:r>
    </w:p>
    <w:p w:rsidR="0003748E" w:rsidRDefault="0003748E" w:rsidP="0003748E">
      <w:pPr>
        <w:ind w:left="708" w:firstLine="708"/>
      </w:pPr>
    </w:p>
    <w:p w:rsidR="0003748E" w:rsidRDefault="0003748E" w:rsidP="0003748E">
      <w:pPr>
        <w:ind w:left="708" w:firstLine="708"/>
      </w:pPr>
    </w:p>
    <w:p w:rsidR="0003748E" w:rsidRDefault="0003748E" w:rsidP="0003748E">
      <w:pPr>
        <w:ind w:left="708" w:firstLine="708"/>
      </w:pPr>
    </w:p>
    <w:p w:rsidR="0003748E" w:rsidRDefault="0003748E" w:rsidP="0003748E">
      <w:pPr>
        <w:ind w:left="708" w:firstLine="708"/>
      </w:pPr>
      <w:r>
        <w:t>….............................................</w:t>
      </w:r>
    </w:p>
    <w:p w:rsidR="0003748E" w:rsidRDefault="0003748E" w:rsidP="0003748E">
      <w:pPr>
        <w:ind w:left="708" w:firstLine="708"/>
      </w:pPr>
      <w:r>
        <w:t>PRZEDSTAWICIEL USTAWOWY</w:t>
      </w:r>
    </w:p>
    <w:p w:rsidR="0003748E" w:rsidRDefault="0003748E" w:rsidP="0003748E">
      <w:pPr>
        <w:ind w:left="708" w:firstLine="708"/>
      </w:pPr>
      <w:r>
        <w:t>WOLONTARIUSZA</w:t>
      </w:r>
    </w:p>
    <w:p w:rsidR="0003748E" w:rsidRDefault="0003748E" w:rsidP="0003748E"/>
    <w:p w:rsidR="0003748E" w:rsidRDefault="0003748E" w:rsidP="0003748E"/>
    <w:p w:rsidR="0003748E" w:rsidRDefault="0003748E" w:rsidP="0003748E"/>
    <w:p w:rsidR="0003748E" w:rsidRDefault="0003748E" w:rsidP="0003748E">
      <w:r>
        <w:t>* niepotrzebne skreślić</w:t>
      </w:r>
    </w:p>
    <w:p w:rsidR="0003748E" w:rsidRPr="004B2013" w:rsidRDefault="0003748E" w:rsidP="0003748E">
      <w:pPr>
        <w:tabs>
          <w:tab w:val="left" w:pos="7050"/>
        </w:tabs>
        <w:rPr>
          <w:sz w:val="20"/>
          <w:szCs w:val="20"/>
        </w:rPr>
      </w:pPr>
    </w:p>
    <w:p w:rsidR="0003748E" w:rsidRPr="0003748E" w:rsidRDefault="0003748E" w:rsidP="004B2013">
      <w:pPr>
        <w:rPr>
          <w:b/>
        </w:rPr>
        <w:sectPr w:rsidR="0003748E" w:rsidRPr="0003748E" w:rsidSect="00845B59">
          <w:headerReference w:type="default" r:id="rId14"/>
          <w:pgSz w:w="11906" w:h="16838" w:code="9"/>
          <w:pgMar w:top="680" w:right="1418" w:bottom="726" w:left="1418" w:header="709" w:footer="709" w:gutter="0"/>
          <w:cols w:space="708"/>
          <w:docGrid w:linePitch="360"/>
        </w:sectPr>
      </w:pPr>
    </w:p>
    <w:p w:rsidR="004B2013" w:rsidRPr="004B2013" w:rsidRDefault="004B2013" w:rsidP="0003748E">
      <w:pPr>
        <w:rPr>
          <w:sz w:val="20"/>
          <w:szCs w:val="20"/>
        </w:rPr>
      </w:pPr>
    </w:p>
    <w:sectPr w:rsidR="004B2013" w:rsidRPr="004B2013" w:rsidSect="00845B59">
      <w:pgSz w:w="11906" w:h="16838" w:code="9"/>
      <w:pgMar w:top="680" w:right="1418" w:bottom="726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68C1" w:rsidRDefault="002668C1">
      <w:r>
        <w:separator/>
      </w:r>
    </w:p>
  </w:endnote>
  <w:endnote w:type="continuationSeparator" w:id="0">
    <w:p w:rsidR="002668C1" w:rsidRDefault="002668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4D4" w:rsidRDefault="002764D4" w:rsidP="00A13BE9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68C1" w:rsidRDefault="002668C1">
      <w:r>
        <w:separator/>
      </w:r>
    </w:p>
  </w:footnote>
  <w:footnote w:type="continuationSeparator" w:id="0">
    <w:p w:rsidR="002668C1" w:rsidRDefault="002668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4D4" w:rsidRDefault="002764D4">
    <w:pPr>
      <w:pStyle w:val="Nagwek"/>
      <w:rPr>
        <w:b/>
        <w:bCs/>
        <w:i/>
        <w:iCs/>
      </w:rPr>
    </w:pPr>
    <w:r>
      <w:rPr>
        <w:b/>
        <w:bCs/>
        <w:i/>
        <w:iCs/>
      </w:rPr>
      <w:t xml:space="preserve">                                                                                                                              </w:t>
    </w:r>
    <w:r w:rsidRPr="00274C1A">
      <w:rPr>
        <w:b/>
        <w:bCs/>
        <w:i/>
        <w:iCs/>
      </w:rPr>
      <w:t>Załącznik Nr 1</w:t>
    </w:r>
  </w:p>
  <w:p w:rsidR="002764D4" w:rsidRDefault="002764D4">
    <w:pPr>
      <w:pStyle w:val="Nagwek"/>
      <w:rPr>
        <w:i/>
        <w:iCs/>
        <w:sz w:val="20"/>
        <w:szCs w:val="20"/>
      </w:rPr>
    </w:pPr>
    <w:r>
      <w:rPr>
        <w:b/>
        <w:bCs/>
        <w:i/>
        <w:iCs/>
      </w:rPr>
      <w:tab/>
    </w:r>
    <w:r>
      <w:rPr>
        <w:b/>
        <w:bCs/>
        <w:i/>
        <w:iCs/>
      </w:rPr>
      <w:tab/>
    </w:r>
    <w:proofErr w:type="gramStart"/>
    <w:r>
      <w:rPr>
        <w:i/>
        <w:iCs/>
        <w:sz w:val="20"/>
        <w:szCs w:val="20"/>
      </w:rPr>
      <w:t>do</w:t>
    </w:r>
    <w:proofErr w:type="gramEnd"/>
    <w:r>
      <w:rPr>
        <w:i/>
        <w:iCs/>
        <w:sz w:val="20"/>
        <w:szCs w:val="20"/>
      </w:rPr>
      <w:t xml:space="preserve"> Regulaminu </w:t>
    </w:r>
    <w:r w:rsidRPr="00274C1A">
      <w:rPr>
        <w:i/>
        <w:iCs/>
        <w:sz w:val="20"/>
        <w:szCs w:val="20"/>
      </w:rPr>
      <w:t>Schroniska</w:t>
    </w:r>
  </w:p>
  <w:p w:rsidR="002764D4" w:rsidRPr="00756A11" w:rsidRDefault="002764D4">
    <w:pPr>
      <w:pStyle w:val="Nagwek"/>
      <w:rPr>
        <w:i/>
        <w:iCs/>
        <w:sz w:val="20"/>
        <w:szCs w:val="20"/>
      </w:rPr>
    </w:pPr>
    <w:r>
      <w:rPr>
        <w:i/>
        <w:iCs/>
        <w:sz w:val="20"/>
        <w:szCs w:val="20"/>
      </w:rPr>
      <w:t xml:space="preserve">                                                                                                                     </w:t>
    </w:r>
    <w:r>
      <w:rPr>
        <w:i/>
        <w:iCs/>
        <w:sz w:val="20"/>
        <w:szCs w:val="20"/>
      </w:rPr>
      <w:tab/>
    </w:r>
    <w:r w:rsidRPr="00274C1A">
      <w:rPr>
        <w:i/>
        <w:iCs/>
        <w:sz w:val="20"/>
        <w:szCs w:val="20"/>
      </w:rPr>
      <w:t xml:space="preserve"> </w:t>
    </w:r>
    <w:proofErr w:type="gramStart"/>
    <w:r w:rsidRPr="00274C1A">
      <w:rPr>
        <w:i/>
        <w:iCs/>
        <w:sz w:val="20"/>
        <w:szCs w:val="20"/>
      </w:rPr>
      <w:t>dla</w:t>
    </w:r>
    <w:proofErr w:type="gramEnd"/>
    <w:r w:rsidRPr="00274C1A">
      <w:rPr>
        <w:i/>
        <w:iCs/>
        <w:sz w:val="20"/>
        <w:szCs w:val="20"/>
      </w:rPr>
      <w:t xml:space="preserve"> Bezdomnych Zwierząt w </w:t>
    </w:r>
    <w:r>
      <w:rPr>
        <w:i/>
        <w:iCs/>
        <w:sz w:val="20"/>
        <w:szCs w:val="20"/>
      </w:rPr>
      <w:t>Dobrej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4D4" w:rsidRDefault="004C2314">
    <w:pPr>
      <w:pStyle w:val="Nagwek"/>
      <w:rPr>
        <w:b/>
        <w:bCs/>
        <w:i/>
        <w:iCs/>
      </w:rPr>
    </w:pPr>
    <w:r>
      <w:rPr>
        <w:b/>
        <w:bCs/>
        <w:i/>
        <w:iCs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-52705</wp:posOffset>
          </wp:positionH>
          <wp:positionV relativeFrom="paragraph">
            <wp:posOffset>-135890</wp:posOffset>
          </wp:positionV>
          <wp:extent cx="1162050" cy="962025"/>
          <wp:effectExtent l="19050" t="0" r="0" b="0"/>
          <wp:wrapSquare wrapText="bothSides"/>
          <wp:docPr id="1" name="Obraz 1" descr="C:\Users\Katarzyna\Documents\DOBRA\Logo Schoniska\k_drzazga_schronisko_mon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tarzyna\Documents\DOBRA\Logo Schoniska\k_drzazga_schronisko_mon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764D4">
      <w:rPr>
        <w:b/>
        <w:bCs/>
        <w:i/>
        <w:iCs/>
      </w:rPr>
      <w:t xml:space="preserve">                                                                                                                             </w:t>
    </w:r>
    <w:r w:rsidR="002764D4" w:rsidRPr="00634EE4">
      <w:rPr>
        <w:b/>
        <w:bCs/>
        <w:i/>
        <w:iCs/>
      </w:rPr>
      <w:t xml:space="preserve">Załącznik Nr </w:t>
    </w:r>
    <w:r w:rsidR="002764D4">
      <w:rPr>
        <w:b/>
        <w:bCs/>
        <w:i/>
        <w:iCs/>
      </w:rPr>
      <w:t xml:space="preserve"> 2</w:t>
    </w:r>
  </w:p>
  <w:p w:rsidR="002764D4" w:rsidRDefault="002764D4" w:rsidP="008A1036">
    <w:pPr>
      <w:pStyle w:val="Nagwek"/>
      <w:rPr>
        <w:i/>
        <w:iCs/>
        <w:sz w:val="20"/>
        <w:szCs w:val="20"/>
      </w:rPr>
    </w:pPr>
    <w:r w:rsidRPr="00634EE4">
      <w:rPr>
        <w:i/>
        <w:iCs/>
        <w:sz w:val="20"/>
        <w:szCs w:val="20"/>
      </w:rPr>
      <w:t xml:space="preserve">                                                                                                </w:t>
    </w:r>
    <w:r>
      <w:rPr>
        <w:i/>
        <w:iCs/>
        <w:sz w:val="20"/>
        <w:szCs w:val="20"/>
      </w:rPr>
      <w:t xml:space="preserve">                                         </w:t>
    </w:r>
    <w:r>
      <w:rPr>
        <w:i/>
        <w:iCs/>
        <w:sz w:val="20"/>
        <w:szCs w:val="20"/>
      </w:rPr>
      <w:tab/>
    </w:r>
    <w:proofErr w:type="gramStart"/>
    <w:r>
      <w:rPr>
        <w:i/>
        <w:iCs/>
        <w:sz w:val="20"/>
        <w:szCs w:val="20"/>
      </w:rPr>
      <w:t>do</w:t>
    </w:r>
    <w:proofErr w:type="gramEnd"/>
    <w:r>
      <w:rPr>
        <w:i/>
        <w:iCs/>
        <w:sz w:val="20"/>
        <w:szCs w:val="20"/>
      </w:rPr>
      <w:t xml:space="preserve"> Regulaminu </w:t>
    </w:r>
    <w:r w:rsidRPr="00274C1A">
      <w:rPr>
        <w:i/>
        <w:iCs/>
        <w:sz w:val="20"/>
        <w:szCs w:val="20"/>
      </w:rPr>
      <w:t>Schroniska</w:t>
    </w:r>
  </w:p>
  <w:p w:rsidR="002764D4" w:rsidRPr="00634EE4" w:rsidRDefault="002764D4">
    <w:pPr>
      <w:pStyle w:val="Nagwek"/>
      <w:rPr>
        <w:i/>
        <w:iCs/>
        <w:sz w:val="20"/>
        <w:szCs w:val="20"/>
      </w:rPr>
    </w:pPr>
    <w:r>
      <w:rPr>
        <w:i/>
        <w:iCs/>
        <w:sz w:val="20"/>
        <w:szCs w:val="20"/>
      </w:rPr>
      <w:t xml:space="preserve">                                                                                                                     </w:t>
    </w:r>
    <w:r>
      <w:rPr>
        <w:i/>
        <w:iCs/>
        <w:sz w:val="20"/>
        <w:szCs w:val="20"/>
      </w:rPr>
      <w:tab/>
      <w:t xml:space="preserve">      </w:t>
    </w:r>
    <w:r w:rsidRPr="00274C1A">
      <w:rPr>
        <w:i/>
        <w:iCs/>
        <w:sz w:val="20"/>
        <w:szCs w:val="20"/>
      </w:rPr>
      <w:t xml:space="preserve"> dla Bezdomnych Zwierząt w </w:t>
    </w:r>
    <w:proofErr w:type="gramStart"/>
    <w:r>
      <w:rPr>
        <w:i/>
        <w:iCs/>
        <w:sz w:val="20"/>
        <w:szCs w:val="20"/>
      </w:rPr>
      <w:t xml:space="preserve">Dobrej                                                  </w:t>
    </w:r>
    <w:proofErr w:type="gramEnd"/>
    <w:r>
      <w:rPr>
        <w:i/>
        <w:iCs/>
        <w:sz w:val="20"/>
        <w:szCs w:val="20"/>
      </w:rPr>
      <w:t xml:space="preserve">                                                   </w:t>
    </w:r>
    <w:r w:rsidRPr="00634EE4">
      <w:rPr>
        <w:i/>
        <w:iCs/>
        <w:sz w:val="20"/>
        <w:szCs w:val="20"/>
      </w:rPr>
      <w:t xml:space="preserve"> dla Bezdomnych Zwierząt w Szczecinie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4D4" w:rsidRDefault="004C2314" w:rsidP="00880A77">
    <w:pPr>
      <w:pStyle w:val="Nagwek"/>
      <w:jc w:val="right"/>
      <w:rPr>
        <w:i/>
        <w:iCs/>
      </w:rPr>
    </w:pPr>
    <w:r>
      <w:rPr>
        <w:b/>
        <w:bCs/>
        <w:i/>
        <w:iCs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280670</wp:posOffset>
          </wp:positionH>
          <wp:positionV relativeFrom="paragraph">
            <wp:posOffset>-202565</wp:posOffset>
          </wp:positionV>
          <wp:extent cx="1152525" cy="962025"/>
          <wp:effectExtent l="19050" t="0" r="9525" b="0"/>
          <wp:wrapSquare wrapText="bothSides"/>
          <wp:docPr id="2" name="Obraz 2" descr="C:\Users\Katarzyna\Documents\DOBRA\Logo Schoniska\k_drzazga_schronisko_mon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tarzyna\Documents\DOBRA\Logo Schoniska\k_drzazga_schronisko_mon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764D4">
      <w:rPr>
        <w:b/>
        <w:bCs/>
        <w:i/>
        <w:iCs/>
      </w:rPr>
      <w:t>Załącznik Nr 3</w:t>
    </w:r>
    <w:r w:rsidR="002764D4" w:rsidRPr="00274C1A">
      <w:rPr>
        <w:i/>
        <w:iCs/>
      </w:rPr>
      <w:t xml:space="preserve"> </w:t>
    </w:r>
  </w:p>
  <w:p w:rsidR="002764D4" w:rsidRDefault="002764D4" w:rsidP="003F3787">
    <w:pPr>
      <w:pStyle w:val="Nagwek"/>
      <w:rPr>
        <w:i/>
        <w:iCs/>
        <w:sz w:val="20"/>
        <w:szCs w:val="20"/>
      </w:rPr>
    </w:pPr>
    <w:r>
      <w:rPr>
        <w:i/>
        <w:iCs/>
        <w:sz w:val="20"/>
        <w:szCs w:val="20"/>
      </w:rPr>
      <w:tab/>
    </w:r>
    <w:r>
      <w:rPr>
        <w:i/>
        <w:iCs/>
        <w:sz w:val="20"/>
        <w:szCs w:val="20"/>
      </w:rPr>
      <w:tab/>
      <w:t xml:space="preserve">do </w:t>
    </w:r>
    <w:proofErr w:type="gramStart"/>
    <w:r>
      <w:rPr>
        <w:i/>
        <w:iCs/>
        <w:sz w:val="20"/>
        <w:szCs w:val="20"/>
      </w:rPr>
      <w:t xml:space="preserve">Regulaminu  </w:t>
    </w:r>
    <w:r w:rsidRPr="00274C1A">
      <w:rPr>
        <w:i/>
        <w:iCs/>
        <w:sz w:val="20"/>
        <w:szCs w:val="20"/>
      </w:rPr>
      <w:t>Schroniska</w:t>
    </w:r>
    <w:proofErr w:type="gramEnd"/>
  </w:p>
  <w:p w:rsidR="002764D4" w:rsidRPr="00F22FDC" w:rsidRDefault="002764D4" w:rsidP="003F3787">
    <w:pPr>
      <w:pStyle w:val="Nagwek"/>
      <w:jc w:val="right"/>
      <w:rPr>
        <w:i/>
        <w:iCs/>
        <w:sz w:val="20"/>
        <w:szCs w:val="20"/>
      </w:rPr>
    </w:pPr>
    <w:r>
      <w:rPr>
        <w:i/>
        <w:iCs/>
        <w:sz w:val="20"/>
        <w:szCs w:val="20"/>
      </w:rPr>
      <w:t xml:space="preserve">                                                                                                                     </w:t>
    </w:r>
    <w:r>
      <w:rPr>
        <w:i/>
        <w:iCs/>
        <w:sz w:val="20"/>
        <w:szCs w:val="20"/>
      </w:rPr>
      <w:tab/>
      <w:t xml:space="preserve">      </w:t>
    </w:r>
    <w:r w:rsidRPr="00274C1A">
      <w:rPr>
        <w:i/>
        <w:iCs/>
        <w:sz w:val="20"/>
        <w:szCs w:val="20"/>
      </w:rPr>
      <w:t xml:space="preserve"> </w:t>
    </w:r>
    <w:proofErr w:type="gramStart"/>
    <w:r w:rsidRPr="00274C1A">
      <w:rPr>
        <w:i/>
        <w:iCs/>
        <w:sz w:val="20"/>
        <w:szCs w:val="20"/>
      </w:rPr>
      <w:t>dla</w:t>
    </w:r>
    <w:proofErr w:type="gramEnd"/>
    <w:r w:rsidRPr="00274C1A">
      <w:rPr>
        <w:i/>
        <w:iCs/>
        <w:sz w:val="20"/>
        <w:szCs w:val="20"/>
      </w:rPr>
      <w:t xml:space="preserve"> Bezdomnych Zwierząt w </w:t>
    </w:r>
    <w:r>
      <w:rPr>
        <w:i/>
        <w:iCs/>
        <w:sz w:val="20"/>
        <w:szCs w:val="20"/>
      </w:rPr>
      <w:t xml:space="preserve">Dobrej </w:t>
    </w:r>
    <w:r w:rsidRPr="00F22FDC">
      <w:rPr>
        <w:i/>
        <w:iCs/>
        <w:sz w:val="20"/>
        <w:szCs w:val="20"/>
      </w:rPr>
      <w:t xml:space="preserve">  </w:t>
    </w:r>
  </w:p>
  <w:p w:rsidR="002764D4" w:rsidRPr="008F1C8C" w:rsidRDefault="002764D4" w:rsidP="00880A77">
    <w:pPr>
      <w:pStyle w:val="Nagwek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4D4" w:rsidRDefault="004C2314" w:rsidP="00756A11">
    <w:pPr>
      <w:pStyle w:val="Nagwek"/>
      <w:jc w:val="right"/>
      <w:rPr>
        <w:i/>
        <w:iCs/>
      </w:rPr>
    </w:pPr>
    <w:r>
      <w:rPr>
        <w:b/>
        <w:bCs/>
        <w:i/>
        <w:iCs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337820</wp:posOffset>
          </wp:positionH>
          <wp:positionV relativeFrom="paragraph">
            <wp:posOffset>-354965</wp:posOffset>
          </wp:positionV>
          <wp:extent cx="1000125" cy="981075"/>
          <wp:effectExtent l="19050" t="0" r="9525" b="0"/>
          <wp:wrapSquare wrapText="bothSides"/>
          <wp:docPr id="3" name="Obraz 3" descr="C:\Users\Katarzyna\Documents\DOBRA\Logo Schoniska\k_drzazga_schronisko_mon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tarzyna\Documents\DOBRA\Logo Schoniska\k_drzazga_schronisko_mon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85A73">
      <w:rPr>
        <w:b/>
        <w:bCs/>
        <w:i/>
        <w:iCs/>
      </w:rPr>
      <w:t>Załącznik Nr 4</w:t>
    </w:r>
  </w:p>
  <w:p w:rsidR="002764D4" w:rsidRDefault="002764D4" w:rsidP="00366D87">
    <w:pPr>
      <w:pStyle w:val="Nagwek"/>
      <w:rPr>
        <w:i/>
        <w:iCs/>
        <w:sz w:val="20"/>
        <w:szCs w:val="20"/>
      </w:rPr>
    </w:pPr>
    <w:r>
      <w:rPr>
        <w:i/>
        <w:iCs/>
        <w:sz w:val="20"/>
        <w:szCs w:val="20"/>
      </w:rPr>
      <w:tab/>
    </w:r>
    <w:r>
      <w:rPr>
        <w:i/>
        <w:iCs/>
        <w:sz w:val="20"/>
        <w:szCs w:val="20"/>
      </w:rPr>
      <w:tab/>
    </w:r>
    <w:proofErr w:type="gramStart"/>
    <w:r>
      <w:rPr>
        <w:i/>
        <w:iCs/>
        <w:sz w:val="20"/>
        <w:szCs w:val="20"/>
      </w:rPr>
      <w:t>do</w:t>
    </w:r>
    <w:proofErr w:type="gramEnd"/>
    <w:r>
      <w:rPr>
        <w:i/>
        <w:iCs/>
        <w:sz w:val="20"/>
        <w:szCs w:val="20"/>
      </w:rPr>
      <w:t xml:space="preserve"> Regulaminu </w:t>
    </w:r>
    <w:r w:rsidRPr="00274C1A">
      <w:rPr>
        <w:i/>
        <w:iCs/>
        <w:sz w:val="20"/>
        <w:szCs w:val="20"/>
      </w:rPr>
      <w:t>Schroniska</w:t>
    </w:r>
  </w:p>
  <w:p w:rsidR="002764D4" w:rsidRPr="00756A11" w:rsidRDefault="002764D4" w:rsidP="00366D87">
    <w:pPr>
      <w:pStyle w:val="Nagwek"/>
      <w:tabs>
        <w:tab w:val="clear" w:pos="9072"/>
        <w:tab w:val="left" w:pos="7305"/>
        <w:tab w:val="right" w:pos="9070"/>
      </w:tabs>
      <w:rPr>
        <w:i/>
        <w:iCs/>
      </w:rPr>
    </w:pPr>
    <w:r>
      <w:rPr>
        <w:i/>
        <w:iCs/>
        <w:sz w:val="20"/>
        <w:szCs w:val="20"/>
      </w:rPr>
      <w:t xml:space="preserve">                                                                                                                            </w:t>
    </w:r>
    <w:proofErr w:type="gramStart"/>
    <w:r w:rsidRPr="00274C1A">
      <w:rPr>
        <w:i/>
        <w:iCs/>
        <w:sz w:val="20"/>
        <w:szCs w:val="20"/>
      </w:rPr>
      <w:t>dla</w:t>
    </w:r>
    <w:proofErr w:type="gramEnd"/>
    <w:r w:rsidRPr="00274C1A">
      <w:rPr>
        <w:i/>
        <w:iCs/>
        <w:sz w:val="20"/>
        <w:szCs w:val="20"/>
      </w:rPr>
      <w:t xml:space="preserve"> Bezdomnych Zwierząt w </w:t>
    </w:r>
    <w:r>
      <w:rPr>
        <w:i/>
        <w:iCs/>
        <w:sz w:val="20"/>
        <w:szCs w:val="20"/>
      </w:rPr>
      <w:t xml:space="preserve">Dobrej </w:t>
    </w:r>
    <w:r w:rsidRPr="00F22FDC">
      <w:rPr>
        <w:i/>
        <w:iCs/>
        <w:sz w:val="20"/>
        <w:szCs w:val="20"/>
      </w:rPr>
      <w:t xml:space="preserve">  </w:t>
    </w:r>
    <w:r>
      <w:rPr>
        <w:i/>
        <w:iCs/>
        <w:sz w:val="20"/>
        <w:szCs w:val="20"/>
      </w:rPr>
      <w:tab/>
    </w:r>
    <w:r>
      <w:rPr>
        <w:i/>
        <w:iCs/>
        <w:sz w:val="20"/>
        <w:szCs w:val="20"/>
      </w:rPr>
      <w:tab/>
      <w:t xml:space="preserve"> </w:t>
    </w:r>
    <w:r w:rsidRPr="00F22FDC">
      <w:rPr>
        <w:i/>
        <w:iCs/>
        <w:sz w:val="20"/>
        <w:szCs w:val="20"/>
      </w:rPr>
      <w:t xml:space="preserve"> </w:t>
    </w:r>
    <w:r>
      <w:rPr>
        <w:i/>
        <w:iCs/>
        <w:sz w:val="20"/>
        <w:szCs w:val="20"/>
      </w:rPr>
      <w:t xml:space="preserve"> </w:t>
    </w:r>
    <w:r w:rsidRPr="00F22FDC">
      <w:rPr>
        <w:i/>
        <w:iCs/>
        <w:sz w:val="20"/>
        <w:szCs w:val="20"/>
      </w:rPr>
      <w:t xml:space="preserve">  </w:t>
    </w:r>
  </w:p>
  <w:p w:rsidR="002764D4" w:rsidRPr="008F1C8C" w:rsidRDefault="002764D4" w:rsidP="00880A77">
    <w:pPr>
      <w:pStyle w:val="Nagwek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240E" w:rsidRDefault="00CE240E" w:rsidP="00756A11">
    <w:pPr>
      <w:pStyle w:val="Nagwek"/>
      <w:jc w:val="right"/>
      <w:rPr>
        <w:i/>
        <w:iCs/>
      </w:rPr>
    </w:pPr>
    <w:r>
      <w:rPr>
        <w:b/>
        <w:bCs/>
        <w:i/>
        <w:iCs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337820</wp:posOffset>
          </wp:positionH>
          <wp:positionV relativeFrom="paragraph">
            <wp:posOffset>-354965</wp:posOffset>
          </wp:positionV>
          <wp:extent cx="1000125" cy="981075"/>
          <wp:effectExtent l="19050" t="0" r="9525" b="0"/>
          <wp:wrapSquare wrapText="bothSides"/>
          <wp:docPr id="4" name="Obraz 3" descr="C:\Users\Katarzyna\Documents\DOBRA\Logo Schoniska\k_drzazga_schronisko_mon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tarzyna\Documents\DOBRA\Logo Schoniska\k_drzazga_schronisko_mon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bCs/>
        <w:i/>
        <w:iCs/>
      </w:rPr>
      <w:t>Załącznik Nr 5</w:t>
    </w:r>
  </w:p>
  <w:p w:rsidR="00CE240E" w:rsidRDefault="00CE240E" w:rsidP="00366D87">
    <w:pPr>
      <w:pStyle w:val="Nagwek"/>
      <w:rPr>
        <w:i/>
        <w:iCs/>
        <w:sz w:val="20"/>
        <w:szCs w:val="20"/>
      </w:rPr>
    </w:pPr>
    <w:r>
      <w:rPr>
        <w:i/>
        <w:iCs/>
        <w:sz w:val="20"/>
        <w:szCs w:val="20"/>
      </w:rPr>
      <w:tab/>
    </w:r>
    <w:r>
      <w:rPr>
        <w:i/>
        <w:iCs/>
        <w:sz w:val="20"/>
        <w:szCs w:val="20"/>
      </w:rPr>
      <w:tab/>
    </w:r>
    <w:proofErr w:type="gramStart"/>
    <w:r>
      <w:rPr>
        <w:i/>
        <w:iCs/>
        <w:sz w:val="20"/>
        <w:szCs w:val="20"/>
      </w:rPr>
      <w:t>do</w:t>
    </w:r>
    <w:proofErr w:type="gramEnd"/>
    <w:r>
      <w:rPr>
        <w:i/>
        <w:iCs/>
        <w:sz w:val="20"/>
        <w:szCs w:val="20"/>
      </w:rPr>
      <w:t xml:space="preserve"> Regulaminu </w:t>
    </w:r>
    <w:r w:rsidRPr="00274C1A">
      <w:rPr>
        <w:i/>
        <w:iCs/>
        <w:sz w:val="20"/>
        <w:szCs w:val="20"/>
      </w:rPr>
      <w:t>Schroniska</w:t>
    </w:r>
  </w:p>
  <w:p w:rsidR="00CE240E" w:rsidRPr="00756A11" w:rsidRDefault="00CE240E" w:rsidP="00366D87">
    <w:pPr>
      <w:pStyle w:val="Nagwek"/>
      <w:tabs>
        <w:tab w:val="clear" w:pos="9072"/>
        <w:tab w:val="left" w:pos="7305"/>
        <w:tab w:val="right" w:pos="9070"/>
      </w:tabs>
      <w:rPr>
        <w:i/>
        <w:iCs/>
      </w:rPr>
    </w:pPr>
    <w:r>
      <w:rPr>
        <w:i/>
        <w:iCs/>
        <w:sz w:val="20"/>
        <w:szCs w:val="20"/>
      </w:rPr>
      <w:t xml:space="preserve">                                                                                                                            </w:t>
    </w:r>
    <w:proofErr w:type="gramStart"/>
    <w:r w:rsidRPr="00274C1A">
      <w:rPr>
        <w:i/>
        <w:iCs/>
        <w:sz w:val="20"/>
        <w:szCs w:val="20"/>
      </w:rPr>
      <w:t>dla</w:t>
    </w:r>
    <w:proofErr w:type="gramEnd"/>
    <w:r w:rsidRPr="00274C1A">
      <w:rPr>
        <w:i/>
        <w:iCs/>
        <w:sz w:val="20"/>
        <w:szCs w:val="20"/>
      </w:rPr>
      <w:t xml:space="preserve"> Bezdomnych Zwierząt w </w:t>
    </w:r>
    <w:r>
      <w:rPr>
        <w:i/>
        <w:iCs/>
        <w:sz w:val="20"/>
        <w:szCs w:val="20"/>
      </w:rPr>
      <w:t xml:space="preserve">Dobrej </w:t>
    </w:r>
    <w:r w:rsidRPr="00F22FDC">
      <w:rPr>
        <w:i/>
        <w:iCs/>
        <w:sz w:val="20"/>
        <w:szCs w:val="20"/>
      </w:rPr>
      <w:t xml:space="preserve">  </w:t>
    </w:r>
    <w:r>
      <w:rPr>
        <w:i/>
        <w:iCs/>
        <w:sz w:val="20"/>
        <w:szCs w:val="20"/>
      </w:rPr>
      <w:tab/>
    </w:r>
    <w:r>
      <w:rPr>
        <w:i/>
        <w:iCs/>
        <w:sz w:val="20"/>
        <w:szCs w:val="20"/>
      </w:rPr>
      <w:tab/>
      <w:t xml:space="preserve"> </w:t>
    </w:r>
    <w:r w:rsidRPr="00F22FDC">
      <w:rPr>
        <w:i/>
        <w:iCs/>
        <w:sz w:val="20"/>
        <w:szCs w:val="20"/>
      </w:rPr>
      <w:t xml:space="preserve"> </w:t>
    </w:r>
    <w:r>
      <w:rPr>
        <w:i/>
        <w:iCs/>
        <w:sz w:val="20"/>
        <w:szCs w:val="20"/>
      </w:rPr>
      <w:t xml:space="preserve"> </w:t>
    </w:r>
    <w:r w:rsidRPr="00F22FDC">
      <w:rPr>
        <w:i/>
        <w:iCs/>
        <w:sz w:val="20"/>
        <w:szCs w:val="20"/>
      </w:rPr>
      <w:t xml:space="preserve">  </w:t>
    </w:r>
  </w:p>
  <w:p w:rsidR="00CE240E" w:rsidRPr="008F1C8C" w:rsidRDefault="00CE240E" w:rsidP="00880A77">
    <w:pPr>
      <w:pStyle w:val="Nagwek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748E" w:rsidRDefault="0003748E" w:rsidP="00756A11">
    <w:pPr>
      <w:pStyle w:val="Nagwek"/>
      <w:jc w:val="right"/>
      <w:rPr>
        <w:i/>
        <w:iCs/>
      </w:rPr>
    </w:pPr>
    <w:r>
      <w:rPr>
        <w:b/>
        <w:bCs/>
        <w:i/>
        <w:iCs/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337820</wp:posOffset>
          </wp:positionH>
          <wp:positionV relativeFrom="paragraph">
            <wp:posOffset>-354965</wp:posOffset>
          </wp:positionV>
          <wp:extent cx="1000125" cy="981075"/>
          <wp:effectExtent l="19050" t="0" r="9525" b="0"/>
          <wp:wrapSquare wrapText="bothSides"/>
          <wp:docPr id="5" name="Obraz 3" descr="C:\Users\Katarzyna\Documents\DOBRA\Logo Schoniska\k_drzazga_schronisko_mon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tarzyna\Documents\DOBRA\Logo Schoniska\k_drzazga_schronisko_mon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bCs/>
        <w:i/>
        <w:iCs/>
      </w:rPr>
      <w:t>Załącznik Nr 6</w:t>
    </w:r>
  </w:p>
  <w:p w:rsidR="0003748E" w:rsidRDefault="0003748E" w:rsidP="00366D87">
    <w:pPr>
      <w:pStyle w:val="Nagwek"/>
      <w:rPr>
        <w:i/>
        <w:iCs/>
        <w:sz w:val="20"/>
        <w:szCs w:val="20"/>
      </w:rPr>
    </w:pPr>
    <w:r>
      <w:rPr>
        <w:i/>
        <w:iCs/>
        <w:sz w:val="20"/>
        <w:szCs w:val="20"/>
      </w:rPr>
      <w:tab/>
    </w:r>
    <w:r>
      <w:rPr>
        <w:i/>
        <w:iCs/>
        <w:sz w:val="20"/>
        <w:szCs w:val="20"/>
      </w:rPr>
      <w:tab/>
    </w:r>
    <w:proofErr w:type="gramStart"/>
    <w:r>
      <w:rPr>
        <w:i/>
        <w:iCs/>
        <w:sz w:val="20"/>
        <w:szCs w:val="20"/>
      </w:rPr>
      <w:t>do</w:t>
    </w:r>
    <w:proofErr w:type="gramEnd"/>
    <w:r>
      <w:rPr>
        <w:i/>
        <w:iCs/>
        <w:sz w:val="20"/>
        <w:szCs w:val="20"/>
      </w:rPr>
      <w:t xml:space="preserve"> Regulaminu </w:t>
    </w:r>
    <w:r w:rsidRPr="00274C1A">
      <w:rPr>
        <w:i/>
        <w:iCs/>
        <w:sz w:val="20"/>
        <w:szCs w:val="20"/>
      </w:rPr>
      <w:t>Schroniska</w:t>
    </w:r>
  </w:p>
  <w:p w:rsidR="0003748E" w:rsidRPr="00756A11" w:rsidRDefault="0003748E" w:rsidP="00366D87">
    <w:pPr>
      <w:pStyle w:val="Nagwek"/>
      <w:tabs>
        <w:tab w:val="clear" w:pos="9072"/>
        <w:tab w:val="left" w:pos="7305"/>
        <w:tab w:val="right" w:pos="9070"/>
      </w:tabs>
      <w:rPr>
        <w:i/>
        <w:iCs/>
      </w:rPr>
    </w:pPr>
    <w:r>
      <w:rPr>
        <w:i/>
        <w:iCs/>
        <w:sz w:val="20"/>
        <w:szCs w:val="20"/>
      </w:rPr>
      <w:t xml:space="preserve">                                                                                                                            </w:t>
    </w:r>
    <w:proofErr w:type="gramStart"/>
    <w:r w:rsidRPr="00274C1A">
      <w:rPr>
        <w:i/>
        <w:iCs/>
        <w:sz w:val="20"/>
        <w:szCs w:val="20"/>
      </w:rPr>
      <w:t>dla</w:t>
    </w:r>
    <w:proofErr w:type="gramEnd"/>
    <w:r w:rsidRPr="00274C1A">
      <w:rPr>
        <w:i/>
        <w:iCs/>
        <w:sz w:val="20"/>
        <w:szCs w:val="20"/>
      </w:rPr>
      <w:t xml:space="preserve"> Bezdomnych Zwierząt w </w:t>
    </w:r>
    <w:r>
      <w:rPr>
        <w:i/>
        <w:iCs/>
        <w:sz w:val="20"/>
        <w:szCs w:val="20"/>
      </w:rPr>
      <w:t xml:space="preserve">Dobrej </w:t>
    </w:r>
    <w:r w:rsidRPr="00F22FDC">
      <w:rPr>
        <w:i/>
        <w:iCs/>
        <w:sz w:val="20"/>
        <w:szCs w:val="20"/>
      </w:rPr>
      <w:t xml:space="preserve">  </w:t>
    </w:r>
    <w:r>
      <w:rPr>
        <w:i/>
        <w:iCs/>
        <w:sz w:val="20"/>
        <w:szCs w:val="20"/>
      </w:rPr>
      <w:tab/>
    </w:r>
    <w:r>
      <w:rPr>
        <w:i/>
        <w:iCs/>
        <w:sz w:val="20"/>
        <w:szCs w:val="20"/>
      </w:rPr>
      <w:tab/>
      <w:t xml:space="preserve"> </w:t>
    </w:r>
    <w:r w:rsidRPr="00F22FDC">
      <w:rPr>
        <w:i/>
        <w:iCs/>
        <w:sz w:val="20"/>
        <w:szCs w:val="20"/>
      </w:rPr>
      <w:t xml:space="preserve"> </w:t>
    </w:r>
    <w:r>
      <w:rPr>
        <w:i/>
        <w:iCs/>
        <w:sz w:val="20"/>
        <w:szCs w:val="20"/>
      </w:rPr>
      <w:t xml:space="preserve"> </w:t>
    </w:r>
    <w:r w:rsidRPr="00F22FDC">
      <w:rPr>
        <w:i/>
        <w:iCs/>
        <w:sz w:val="20"/>
        <w:szCs w:val="20"/>
      </w:rPr>
      <w:t xml:space="preserve">  </w:t>
    </w:r>
  </w:p>
  <w:p w:rsidR="0003748E" w:rsidRPr="008F1C8C" w:rsidRDefault="0003748E" w:rsidP="00880A7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160C02A2"/>
    <w:multiLevelType w:val="singleLevel"/>
    <w:tmpl w:val="531E2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6">
    <w:nsid w:val="1C727490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">
    <w:nsid w:val="24477D85"/>
    <w:multiLevelType w:val="hybridMultilevel"/>
    <w:tmpl w:val="36ACCC1E"/>
    <w:lvl w:ilvl="0" w:tplc="C3D2D08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2C020122"/>
    <w:multiLevelType w:val="hybridMultilevel"/>
    <w:tmpl w:val="3536DF30"/>
    <w:lvl w:ilvl="0" w:tplc="C3D2D08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2CCC573A"/>
    <w:multiLevelType w:val="hybridMultilevel"/>
    <w:tmpl w:val="0DAAB34A"/>
    <w:lvl w:ilvl="0" w:tplc="44409C7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D298872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0CC30CD"/>
    <w:multiLevelType w:val="hybridMultilevel"/>
    <w:tmpl w:val="B86CA2CC"/>
    <w:lvl w:ilvl="0" w:tplc="F58CA856">
      <w:start w:val="3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3A7F99"/>
    <w:multiLevelType w:val="hybridMultilevel"/>
    <w:tmpl w:val="16D40AFC"/>
    <w:lvl w:ilvl="0" w:tplc="D23497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61F5641"/>
    <w:multiLevelType w:val="hybridMultilevel"/>
    <w:tmpl w:val="A0B256B6"/>
    <w:lvl w:ilvl="0" w:tplc="84B47B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DB0169C"/>
    <w:multiLevelType w:val="hybridMultilevel"/>
    <w:tmpl w:val="3B2A16F2"/>
    <w:lvl w:ilvl="0" w:tplc="C3D2D08C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14">
    <w:nsid w:val="4DE17E0F"/>
    <w:multiLevelType w:val="hybridMultilevel"/>
    <w:tmpl w:val="3880E9E6"/>
    <w:lvl w:ilvl="0" w:tplc="9C0CFEE2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543306A"/>
    <w:multiLevelType w:val="singleLevel"/>
    <w:tmpl w:val="8B443E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56F118C8"/>
    <w:multiLevelType w:val="hybridMultilevel"/>
    <w:tmpl w:val="B8A2ADAC"/>
    <w:lvl w:ilvl="0" w:tplc="C3D2D08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836666B"/>
    <w:multiLevelType w:val="hybridMultilevel"/>
    <w:tmpl w:val="545A6D60"/>
    <w:lvl w:ilvl="0" w:tplc="14460372">
      <w:start w:val="1"/>
      <w:numFmt w:val="lowerLetter"/>
      <w:lvlText w:val="%1)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9C0CFEE2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5000F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8">
    <w:nsid w:val="6749251E"/>
    <w:multiLevelType w:val="hybridMultilevel"/>
    <w:tmpl w:val="7D2A17EC"/>
    <w:lvl w:ilvl="0" w:tplc="390264D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7D97560B"/>
    <w:multiLevelType w:val="hybridMultilevel"/>
    <w:tmpl w:val="6F22E686"/>
    <w:lvl w:ilvl="0" w:tplc="9C0CFEE2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EE67EC3"/>
    <w:multiLevelType w:val="hybridMultilevel"/>
    <w:tmpl w:val="2AB24240"/>
    <w:lvl w:ilvl="0" w:tplc="7E24A39C">
      <w:start w:val="1"/>
      <w:numFmt w:val="lowerLetter"/>
      <w:lvlText w:val="%1)"/>
      <w:lvlJc w:val="left"/>
      <w:pPr>
        <w:ind w:left="218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9"/>
  </w:num>
  <w:num w:numId="2">
    <w:abstractNumId w:val="17"/>
  </w:num>
  <w:num w:numId="3">
    <w:abstractNumId w:val="7"/>
  </w:num>
  <w:num w:numId="4">
    <w:abstractNumId w:val="8"/>
  </w:num>
  <w:num w:numId="5">
    <w:abstractNumId w:val="16"/>
  </w:num>
  <w:num w:numId="6">
    <w:abstractNumId w:val="13"/>
  </w:num>
  <w:num w:numId="7">
    <w:abstractNumId w:val="14"/>
  </w:num>
  <w:num w:numId="8">
    <w:abstractNumId w:val="19"/>
  </w:num>
  <w:num w:numId="9">
    <w:abstractNumId w:val="15"/>
  </w:num>
  <w:num w:numId="10">
    <w:abstractNumId w:val="0"/>
  </w:num>
  <w:num w:numId="11">
    <w:abstractNumId w:val="1"/>
  </w:num>
  <w:num w:numId="12">
    <w:abstractNumId w:val="2"/>
  </w:num>
  <w:num w:numId="13">
    <w:abstractNumId w:val="3"/>
  </w:num>
  <w:num w:numId="14">
    <w:abstractNumId w:val="4"/>
  </w:num>
  <w:num w:numId="15">
    <w:abstractNumId w:val="5"/>
  </w:num>
  <w:num w:numId="16">
    <w:abstractNumId w:val="6"/>
  </w:num>
  <w:num w:numId="17">
    <w:abstractNumId w:val="18"/>
  </w:num>
  <w:num w:numId="18">
    <w:abstractNumId w:val="10"/>
  </w:num>
  <w:num w:numId="19">
    <w:abstractNumId w:val="12"/>
  </w:num>
  <w:num w:numId="20">
    <w:abstractNumId w:val="11"/>
  </w:num>
  <w:num w:numId="2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/>
  <w:rsids>
    <w:rsidRoot w:val="00634EE4"/>
    <w:rsid w:val="00012258"/>
    <w:rsid w:val="0003748E"/>
    <w:rsid w:val="000542EE"/>
    <w:rsid w:val="00057BC7"/>
    <w:rsid w:val="000B1212"/>
    <w:rsid w:val="000C06CF"/>
    <w:rsid w:val="000C098A"/>
    <w:rsid w:val="000C68BA"/>
    <w:rsid w:val="000D132F"/>
    <w:rsid w:val="000D5A52"/>
    <w:rsid w:val="0013372F"/>
    <w:rsid w:val="001564F1"/>
    <w:rsid w:val="00171C23"/>
    <w:rsid w:val="001D47F6"/>
    <w:rsid w:val="002131A5"/>
    <w:rsid w:val="00217BB6"/>
    <w:rsid w:val="002668C1"/>
    <w:rsid w:val="00274C1A"/>
    <w:rsid w:val="002764D4"/>
    <w:rsid w:val="00285F85"/>
    <w:rsid w:val="002871FA"/>
    <w:rsid w:val="002C4DD5"/>
    <w:rsid w:val="00366D87"/>
    <w:rsid w:val="00384263"/>
    <w:rsid w:val="003A455D"/>
    <w:rsid w:val="003E19AC"/>
    <w:rsid w:val="003F2BCD"/>
    <w:rsid w:val="003F3787"/>
    <w:rsid w:val="00451284"/>
    <w:rsid w:val="004626E0"/>
    <w:rsid w:val="0046572F"/>
    <w:rsid w:val="0049240D"/>
    <w:rsid w:val="004B2013"/>
    <w:rsid w:val="004B41DF"/>
    <w:rsid w:val="004B4D72"/>
    <w:rsid w:val="004C2314"/>
    <w:rsid w:val="00517D75"/>
    <w:rsid w:val="00536C94"/>
    <w:rsid w:val="00587A49"/>
    <w:rsid w:val="005909AC"/>
    <w:rsid w:val="005A73C1"/>
    <w:rsid w:val="005A75B5"/>
    <w:rsid w:val="005B2167"/>
    <w:rsid w:val="005C5469"/>
    <w:rsid w:val="00634EE4"/>
    <w:rsid w:val="00636E67"/>
    <w:rsid w:val="006C5C61"/>
    <w:rsid w:val="006D79C0"/>
    <w:rsid w:val="00713487"/>
    <w:rsid w:val="00714A16"/>
    <w:rsid w:val="00756A11"/>
    <w:rsid w:val="0079795E"/>
    <w:rsid w:val="007B777A"/>
    <w:rsid w:val="008258D9"/>
    <w:rsid w:val="00845B59"/>
    <w:rsid w:val="00880A77"/>
    <w:rsid w:val="008A1036"/>
    <w:rsid w:val="008C02B2"/>
    <w:rsid w:val="008D3EA3"/>
    <w:rsid w:val="008D4503"/>
    <w:rsid w:val="008F1C8C"/>
    <w:rsid w:val="0090061A"/>
    <w:rsid w:val="009007AD"/>
    <w:rsid w:val="0093370C"/>
    <w:rsid w:val="009422B7"/>
    <w:rsid w:val="00957125"/>
    <w:rsid w:val="009B6DB9"/>
    <w:rsid w:val="009B6FEE"/>
    <w:rsid w:val="00A10481"/>
    <w:rsid w:val="00A13BE9"/>
    <w:rsid w:val="00A14379"/>
    <w:rsid w:val="00A3363B"/>
    <w:rsid w:val="00A5539E"/>
    <w:rsid w:val="00AC356E"/>
    <w:rsid w:val="00B264E9"/>
    <w:rsid w:val="00B717F8"/>
    <w:rsid w:val="00BA3619"/>
    <w:rsid w:val="00C74181"/>
    <w:rsid w:val="00CB6867"/>
    <w:rsid w:val="00CB78D1"/>
    <w:rsid w:val="00CE240E"/>
    <w:rsid w:val="00CF2DE9"/>
    <w:rsid w:val="00D05EDB"/>
    <w:rsid w:val="00D071E2"/>
    <w:rsid w:val="00E95A57"/>
    <w:rsid w:val="00EC71C6"/>
    <w:rsid w:val="00EE5264"/>
    <w:rsid w:val="00EE7D6E"/>
    <w:rsid w:val="00F22FDC"/>
    <w:rsid w:val="00F502FB"/>
    <w:rsid w:val="00F85A73"/>
    <w:rsid w:val="00FC6A14"/>
    <w:rsid w:val="00FD05F6"/>
    <w:rsid w:val="00FD51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4EE4"/>
    <w:rPr>
      <w:sz w:val="24"/>
      <w:szCs w:val="24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274C1A"/>
    <w:pPr>
      <w:keepNext/>
      <w:jc w:val="center"/>
      <w:outlineLvl w:val="8"/>
    </w:pPr>
    <w:rPr>
      <w:rFonts w:ascii="Bookman Old Style" w:hAnsi="Bookman Old Style" w:cs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9Znak">
    <w:name w:val="Nagłówek 9 Znak"/>
    <w:basedOn w:val="Domylnaczcionkaakapitu"/>
    <w:link w:val="Nagwek9"/>
    <w:uiPriority w:val="9"/>
    <w:semiHidden/>
    <w:rsid w:val="00507084"/>
    <w:rPr>
      <w:rFonts w:asciiTheme="majorHAnsi" w:eastAsiaTheme="majorEastAsia" w:hAnsiTheme="majorHAnsi" w:cstheme="majorBidi"/>
    </w:rPr>
  </w:style>
  <w:style w:type="paragraph" w:styleId="Nagwek">
    <w:name w:val="header"/>
    <w:basedOn w:val="Normalny"/>
    <w:link w:val="NagwekZnak"/>
    <w:uiPriority w:val="99"/>
    <w:rsid w:val="00634E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07084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634E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07084"/>
    <w:rPr>
      <w:sz w:val="24"/>
      <w:szCs w:val="24"/>
    </w:rPr>
  </w:style>
  <w:style w:type="table" w:styleId="Tabela-Siatka">
    <w:name w:val="Table Grid"/>
    <w:basedOn w:val="Standardowy"/>
    <w:uiPriority w:val="99"/>
    <w:rsid w:val="00634EE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uiPriority w:val="99"/>
    <w:rsid w:val="00274C1A"/>
    <w:pPr>
      <w:spacing w:line="300" w:lineRule="atLeast"/>
      <w:jc w:val="both"/>
    </w:pPr>
    <w:rPr>
      <w:rFonts w:ascii="Arial Narrow" w:hAnsi="Arial Narrow" w:cs="Arial Narrow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07084"/>
    <w:rPr>
      <w:sz w:val="24"/>
      <w:szCs w:val="24"/>
    </w:rPr>
  </w:style>
  <w:style w:type="character" w:styleId="Hipercze">
    <w:name w:val="Hyperlink"/>
    <w:basedOn w:val="Domylnaczcionkaakapitu"/>
    <w:uiPriority w:val="99"/>
    <w:rsid w:val="00274C1A"/>
    <w:rPr>
      <w:color w:val="0000FF"/>
      <w:u w:val="single"/>
    </w:rPr>
  </w:style>
  <w:style w:type="character" w:styleId="Numerstrony">
    <w:name w:val="page number"/>
    <w:basedOn w:val="Domylnaczcionkaakapitu"/>
    <w:uiPriority w:val="99"/>
    <w:rsid w:val="00A13BE9"/>
  </w:style>
  <w:style w:type="character" w:styleId="Numerwiersza">
    <w:name w:val="line number"/>
    <w:basedOn w:val="Domylnaczcionkaakapitu"/>
    <w:uiPriority w:val="99"/>
    <w:rsid w:val="00A13BE9"/>
  </w:style>
  <w:style w:type="character" w:styleId="Odwoaniedokomentarza">
    <w:name w:val="annotation reference"/>
    <w:basedOn w:val="Domylnaczcionkaakapitu"/>
    <w:uiPriority w:val="99"/>
    <w:semiHidden/>
    <w:rsid w:val="00D05E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D05E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708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D05E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08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D05ED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7084"/>
    <w:rPr>
      <w:sz w:val="0"/>
      <w:szCs w:val="0"/>
    </w:rPr>
  </w:style>
  <w:style w:type="character" w:customStyle="1" w:styleId="signature">
    <w:name w:val="signature"/>
    <w:basedOn w:val="Domylnaczcionkaakapitu"/>
    <w:rsid w:val="004B2013"/>
  </w:style>
  <w:style w:type="paragraph" w:styleId="Akapitzlist">
    <w:name w:val="List Paragraph"/>
    <w:basedOn w:val="Normalny"/>
    <w:uiPriority w:val="34"/>
    <w:qFormat/>
    <w:rsid w:val="006C5C6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4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798B42-144B-4566-9525-01F47D6E8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3598</Words>
  <Characters>21592</Characters>
  <Application>Microsoft Office Word</Application>
  <DocSecurity>0</DocSecurity>
  <Lines>179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Procedura (instrukcja) postępowania ze zwierzętami</vt:lpstr>
    </vt:vector>
  </TitlesOfParts>
  <Company/>
  <LinksUpToDate>false</LinksUpToDate>
  <CharactersWithSpaces>25140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Procedura (instrukcja) postępowania ze zwierzętami</dc:title>
  <dc:creator>ZUK</dc:creator>
  <cp:lastModifiedBy>Katarzyna Hermanowicz</cp:lastModifiedBy>
  <cp:revision>9</cp:revision>
  <cp:lastPrinted>2011-05-30T11:32:00Z</cp:lastPrinted>
  <dcterms:created xsi:type="dcterms:W3CDTF">2013-10-15T10:58:00Z</dcterms:created>
  <dcterms:modified xsi:type="dcterms:W3CDTF">2013-11-27T13:13:00Z</dcterms:modified>
</cp:coreProperties>
</file>